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E6297" w14:textId="5AD5F41F" w:rsidR="00A40F09" w:rsidRPr="00A40F09" w:rsidRDefault="00A40F09" w:rsidP="00A40F09">
      <w:pPr>
        <w:widowControl w:val="0"/>
        <w:spacing w:after="240"/>
        <w:rPr>
          <w:rFonts w:ascii="Helvetica" w:hAnsi="Helvetica"/>
          <w:lang w:val="it-IT"/>
        </w:rPr>
      </w:pPr>
      <w:r w:rsidRPr="00A40F09">
        <w:rPr>
          <w:b/>
          <w:sz w:val="40"/>
          <w:lang w:val="it-IT"/>
        </w:rPr>
        <w:t>22°</w:t>
      </w:r>
      <w:r w:rsidRPr="00A40F09">
        <w:rPr>
          <w:b/>
          <w:sz w:val="26"/>
          <w:lang w:val="it-IT"/>
        </w:rPr>
        <w:t xml:space="preserve"> </w:t>
      </w:r>
      <w:r w:rsidRPr="00A40F09">
        <w:rPr>
          <w:b/>
          <w:sz w:val="40"/>
          <w:lang w:val="it-IT"/>
        </w:rPr>
        <w:t>Rally Matematico Transalpino, prova 1</w:t>
      </w:r>
    </w:p>
    <w:p w14:paraId="1EF703C1" w14:textId="2D7913B9" w:rsidR="002F6F78" w:rsidRPr="00A40F09" w:rsidRDefault="002F6F78" w:rsidP="00A40F09">
      <w:pPr>
        <w:tabs>
          <w:tab w:val="center" w:pos="3969"/>
          <w:tab w:val="center" w:pos="5954"/>
          <w:tab w:val="center" w:pos="7938"/>
        </w:tabs>
        <w:spacing w:after="120"/>
        <w:ind w:left="993"/>
        <w:rPr>
          <w:b/>
          <w:bCs/>
          <w:i/>
          <w:iCs/>
          <w:color w:val="000000" w:themeColor="text1"/>
          <w:lang w:val="it-IT"/>
        </w:rPr>
      </w:pPr>
      <w:r w:rsidRPr="00A40F09">
        <w:rPr>
          <w:b/>
          <w:bCs/>
          <w:i/>
          <w:iCs/>
          <w:color w:val="000000" w:themeColor="text1"/>
          <w:lang w:val="it-IT"/>
        </w:rPr>
        <w:t>Titolo</w:t>
      </w:r>
      <w:r w:rsidRPr="00A40F09">
        <w:rPr>
          <w:b/>
          <w:bCs/>
          <w:i/>
          <w:iCs/>
          <w:color w:val="000000" w:themeColor="text1"/>
          <w:lang w:val="it-IT"/>
        </w:rPr>
        <w:tab/>
        <w:t>Categorie</w:t>
      </w:r>
      <w:r w:rsidRPr="00A40F09">
        <w:rPr>
          <w:b/>
          <w:bCs/>
          <w:i/>
          <w:iCs/>
          <w:color w:val="000000" w:themeColor="text1"/>
          <w:lang w:val="it-IT"/>
        </w:rPr>
        <w:tab/>
        <w:t>Origine</w:t>
      </w:r>
      <w:r w:rsidRPr="00A40F09">
        <w:rPr>
          <w:b/>
          <w:bCs/>
          <w:i/>
          <w:iCs/>
          <w:color w:val="000000" w:themeColor="text1"/>
          <w:lang w:val="it-IT"/>
        </w:rPr>
        <w:tab/>
        <w:t>Ambiti</w:t>
      </w:r>
    </w:p>
    <w:tbl>
      <w:tblPr>
        <w:tblW w:w="10065" w:type="dxa"/>
        <w:tblLayout w:type="fixed"/>
        <w:tblLook w:val="04A0" w:firstRow="1" w:lastRow="0" w:firstColumn="1" w:lastColumn="0" w:noHBand="0" w:noVBand="1"/>
      </w:tblPr>
      <w:tblGrid>
        <w:gridCol w:w="392"/>
        <w:gridCol w:w="2302"/>
        <w:gridCol w:w="283"/>
        <w:gridCol w:w="284"/>
        <w:gridCol w:w="283"/>
        <w:gridCol w:w="284"/>
        <w:gridCol w:w="283"/>
        <w:gridCol w:w="284"/>
        <w:gridCol w:w="283"/>
        <w:gridCol w:w="567"/>
        <w:gridCol w:w="1418"/>
        <w:gridCol w:w="3402"/>
      </w:tblGrid>
      <w:tr w:rsidR="00A40F09" w:rsidRPr="00A40F09" w14:paraId="79530C7F" w14:textId="77777777" w:rsidTr="00A40F09">
        <w:trPr>
          <w:trHeight w:val="454"/>
        </w:trPr>
        <w:tc>
          <w:tcPr>
            <w:tcW w:w="392" w:type="dxa"/>
            <w:shd w:val="clear" w:color="auto" w:fill="auto"/>
            <w:vAlign w:val="center"/>
          </w:tcPr>
          <w:p w14:paraId="0557C368" w14:textId="77777777" w:rsidR="002F6F78" w:rsidRPr="00A40F09" w:rsidRDefault="002F6F78" w:rsidP="00567A7A">
            <w:pPr>
              <w:tabs>
                <w:tab w:val="left" w:pos="3261"/>
                <w:tab w:val="left" w:pos="4962"/>
              </w:tabs>
              <w:spacing w:before="0" w:after="0"/>
              <w:ind w:left="-142"/>
              <w:jc w:val="right"/>
              <w:rPr>
                <w:bCs/>
                <w:color w:val="000000" w:themeColor="text1"/>
                <w:szCs w:val="20"/>
                <w:lang w:val="it-IT"/>
              </w:rPr>
            </w:pPr>
            <w:r w:rsidRPr="00A40F09">
              <w:rPr>
                <w:color w:val="000000" w:themeColor="text1"/>
                <w:szCs w:val="20"/>
                <w:lang w:val="it-IT"/>
              </w:rPr>
              <w:t>1</w:t>
            </w:r>
          </w:p>
        </w:tc>
        <w:tc>
          <w:tcPr>
            <w:tcW w:w="2302" w:type="dxa"/>
            <w:shd w:val="clear" w:color="auto" w:fill="auto"/>
            <w:vAlign w:val="center"/>
          </w:tcPr>
          <w:p w14:paraId="12F01A6A" w14:textId="47733AE9" w:rsidR="002F6F78" w:rsidRPr="00A40F09" w:rsidRDefault="002F6F78" w:rsidP="00567A7A">
            <w:pPr>
              <w:tabs>
                <w:tab w:val="left" w:pos="3261"/>
                <w:tab w:val="left" w:pos="4962"/>
              </w:tabs>
              <w:spacing w:before="0" w:after="0"/>
              <w:rPr>
                <w:bCs/>
                <w:color w:val="000000" w:themeColor="text1"/>
                <w:sz w:val="22"/>
                <w:szCs w:val="22"/>
                <w:lang w:val="it-IT"/>
              </w:rPr>
            </w:pPr>
            <w:r w:rsidRPr="00A40F09">
              <w:rPr>
                <w:lang w:val="it-IT"/>
              </w:rPr>
              <w:t>Numeri sconosciuti</w:t>
            </w:r>
          </w:p>
        </w:tc>
        <w:tc>
          <w:tcPr>
            <w:tcW w:w="283" w:type="dxa"/>
            <w:shd w:val="clear" w:color="auto" w:fill="auto"/>
            <w:vAlign w:val="center"/>
          </w:tcPr>
          <w:p w14:paraId="20321FBD"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3</w:t>
            </w:r>
          </w:p>
        </w:tc>
        <w:tc>
          <w:tcPr>
            <w:tcW w:w="284" w:type="dxa"/>
            <w:shd w:val="clear" w:color="auto" w:fill="auto"/>
            <w:vAlign w:val="center"/>
          </w:tcPr>
          <w:p w14:paraId="3DF85739" w14:textId="05D60DF6"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4</w:t>
            </w:r>
          </w:p>
        </w:tc>
        <w:tc>
          <w:tcPr>
            <w:tcW w:w="283" w:type="dxa"/>
            <w:shd w:val="clear" w:color="auto" w:fill="auto"/>
            <w:vAlign w:val="center"/>
          </w:tcPr>
          <w:p w14:paraId="7B36FD12"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079793CE"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5D0DE77A"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7976228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4416EAB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3E3709FB"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6086AF0F" w14:textId="38579BF2" w:rsidR="002F6F78" w:rsidRPr="00A40F09" w:rsidRDefault="002F6F78" w:rsidP="00567A7A">
            <w:pPr>
              <w:tabs>
                <w:tab w:val="left" w:pos="3261"/>
                <w:tab w:val="left" w:pos="4962"/>
              </w:tabs>
              <w:spacing w:before="0" w:after="0"/>
              <w:jc w:val="center"/>
              <w:rPr>
                <w:bCs/>
                <w:color w:val="000000" w:themeColor="text1"/>
                <w:sz w:val="22"/>
                <w:szCs w:val="22"/>
                <w:lang w:val="it-IT"/>
              </w:rPr>
            </w:pPr>
            <w:r w:rsidRPr="00A40F09">
              <w:rPr>
                <w:lang w:val="it-IT"/>
              </w:rPr>
              <w:t>6.I.03</w:t>
            </w:r>
          </w:p>
        </w:tc>
        <w:tc>
          <w:tcPr>
            <w:tcW w:w="3402" w:type="dxa"/>
            <w:shd w:val="clear" w:color="auto" w:fill="auto"/>
            <w:vAlign w:val="center"/>
          </w:tcPr>
          <w:p w14:paraId="29F6BA3A" w14:textId="338B44D4" w:rsidR="002F6F78" w:rsidRPr="00A40F09" w:rsidRDefault="002F6F78" w:rsidP="00567A7A">
            <w:pPr>
              <w:tabs>
                <w:tab w:val="left" w:pos="4962"/>
              </w:tabs>
              <w:spacing w:before="0" w:after="0"/>
              <w:ind w:right="112"/>
              <w:rPr>
                <w:bCs/>
                <w:color w:val="000000" w:themeColor="text1"/>
                <w:sz w:val="22"/>
                <w:szCs w:val="22"/>
                <w:lang w:val="it-IT"/>
              </w:rPr>
            </w:pPr>
            <w:r w:rsidRPr="00A40F09">
              <w:rPr>
                <w:lang w:val="it-IT"/>
              </w:rPr>
              <w:t>numerazione</w:t>
            </w:r>
          </w:p>
        </w:tc>
      </w:tr>
      <w:tr w:rsidR="00A40F09" w:rsidRPr="00A40F09" w14:paraId="17CCF062" w14:textId="77777777" w:rsidTr="00A40F09">
        <w:trPr>
          <w:trHeight w:val="454"/>
        </w:trPr>
        <w:tc>
          <w:tcPr>
            <w:tcW w:w="392" w:type="dxa"/>
            <w:shd w:val="clear" w:color="auto" w:fill="auto"/>
            <w:vAlign w:val="center"/>
          </w:tcPr>
          <w:p w14:paraId="021364A5" w14:textId="77777777"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2</w:t>
            </w:r>
          </w:p>
        </w:tc>
        <w:tc>
          <w:tcPr>
            <w:tcW w:w="2302" w:type="dxa"/>
            <w:shd w:val="clear" w:color="auto" w:fill="auto"/>
            <w:vAlign w:val="center"/>
          </w:tcPr>
          <w:p w14:paraId="3D08AED6" w14:textId="07767402" w:rsidR="002F6F78" w:rsidRPr="00A40F09" w:rsidRDefault="002F6F78" w:rsidP="00567A7A">
            <w:pPr>
              <w:tabs>
                <w:tab w:val="left" w:pos="3261"/>
                <w:tab w:val="left" w:pos="4962"/>
              </w:tabs>
              <w:spacing w:before="0" w:after="0"/>
              <w:rPr>
                <w:bCs/>
                <w:color w:val="000000" w:themeColor="text1"/>
                <w:sz w:val="22"/>
                <w:szCs w:val="22"/>
                <w:lang w:val="it-IT"/>
              </w:rPr>
            </w:pPr>
            <w:r w:rsidRPr="00A40F09">
              <w:rPr>
                <w:lang w:val="it-IT"/>
              </w:rPr>
              <w:t>Le giuste somme</w:t>
            </w:r>
          </w:p>
        </w:tc>
        <w:tc>
          <w:tcPr>
            <w:tcW w:w="283" w:type="dxa"/>
            <w:shd w:val="clear" w:color="auto" w:fill="auto"/>
            <w:vAlign w:val="center"/>
          </w:tcPr>
          <w:p w14:paraId="1128179F"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3</w:t>
            </w:r>
          </w:p>
        </w:tc>
        <w:tc>
          <w:tcPr>
            <w:tcW w:w="284" w:type="dxa"/>
            <w:shd w:val="clear" w:color="auto" w:fill="auto"/>
            <w:vAlign w:val="center"/>
          </w:tcPr>
          <w:p w14:paraId="4A1EEB01"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4</w:t>
            </w:r>
          </w:p>
        </w:tc>
        <w:tc>
          <w:tcPr>
            <w:tcW w:w="283" w:type="dxa"/>
            <w:shd w:val="clear" w:color="auto" w:fill="auto"/>
            <w:vAlign w:val="center"/>
          </w:tcPr>
          <w:p w14:paraId="1F2A60B4"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37CC9CFA"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3FAEF684"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3633FBA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034AC789"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66D58246"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27F3976B" w14:textId="3CD302A0" w:rsidR="002F6F78" w:rsidRPr="00A40F09" w:rsidRDefault="002F6F78" w:rsidP="00567A7A">
            <w:pPr>
              <w:tabs>
                <w:tab w:val="left" w:pos="3261"/>
                <w:tab w:val="left" w:pos="4962"/>
              </w:tabs>
              <w:spacing w:before="0" w:after="0"/>
              <w:jc w:val="center"/>
              <w:rPr>
                <w:color w:val="000000" w:themeColor="text1"/>
                <w:sz w:val="22"/>
                <w:szCs w:val="22"/>
                <w:lang w:val="it-IT"/>
              </w:rPr>
            </w:pPr>
            <w:r w:rsidRPr="00A40F09">
              <w:rPr>
                <w:color w:val="000000" w:themeColor="text1"/>
                <w:sz w:val="22"/>
                <w:szCs w:val="22"/>
                <w:lang w:val="it-IT"/>
              </w:rPr>
              <w:t>SI</w:t>
            </w:r>
            <w:r w:rsidRPr="00A40F09">
              <w:rPr>
                <w:lang w:val="it-IT"/>
              </w:rPr>
              <w:t xml:space="preserve"> SR</w:t>
            </w:r>
          </w:p>
        </w:tc>
        <w:tc>
          <w:tcPr>
            <w:tcW w:w="3402" w:type="dxa"/>
            <w:shd w:val="clear" w:color="auto" w:fill="auto"/>
            <w:vAlign w:val="center"/>
          </w:tcPr>
          <w:p w14:paraId="4704A223" w14:textId="3CD5F135"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color w:val="000000" w:themeColor="text1"/>
                <w:sz w:val="22"/>
                <w:szCs w:val="22"/>
                <w:lang w:val="it-IT"/>
              </w:rPr>
            </w:pPr>
            <w:r w:rsidRPr="00A40F09">
              <w:rPr>
                <w:lang w:val="it-IT"/>
              </w:rPr>
              <w:t>addizione (numeri naturali &lt; 50)</w:t>
            </w:r>
          </w:p>
        </w:tc>
      </w:tr>
      <w:tr w:rsidR="002F6F78" w:rsidRPr="00A40F09" w14:paraId="0ADA60FB" w14:textId="77777777" w:rsidTr="00A40F09">
        <w:trPr>
          <w:trHeight w:val="454"/>
        </w:trPr>
        <w:tc>
          <w:tcPr>
            <w:tcW w:w="392" w:type="dxa"/>
            <w:shd w:val="clear" w:color="auto" w:fill="auto"/>
            <w:vAlign w:val="center"/>
          </w:tcPr>
          <w:p w14:paraId="35C8B2FB" w14:textId="76C7354D"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3</w:t>
            </w:r>
          </w:p>
        </w:tc>
        <w:tc>
          <w:tcPr>
            <w:tcW w:w="2302" w:type="dxa"/>
            <w:shd w:val="clear" w:color="auto" w:fill="auto"/>
            <w:vAlign w:val="center"/>
          </w:tcPr>
          <w:p w14:paraId="6F87072B" w14:textId="3C30761C" w:rsidR="002F6F78" w:rsidRPr="00A40F09" w:rsidRDefault="002F6F78" w:rsidP="00567A7A">
            <w:pPr>
              <w:tabs>
                <w:tab w:val="left" w:pos="3261"/>
                <w:tab w:val="left" w:pos="4962"/>
              </w:tabs>
              <w:spacing w:before="0" w:after="0"/>
              <w:rPr>
                <w:lang w:val="it-IT"/>
              </w:rPr>
            </w:pPr>
            <w:r w:rsidRPr="00A40F09">
              <w:rPr>
                <w:lang w:val="it-IT"/>
              </w:rPr>
              <w:t>Le tre case</w:t>
            </w:r>
          </w:p>
        </w:tc>
        <w:tc>
          <w:tcPr>
            <w:tcW w:w="283" w:type="dxa"/>
            <w:shd w:val="clear" w:color="auto" w:fill="auto"/>
            <w:vAlign w:val="center"/>
          </w:tcPr>
          <w:p w14:paraId="2A2B0178" w14:textId="07E14CEB"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3</w:t>
            </w:r>
          </w:p>
        </w:tc>
        <w:tc>
          <w:tcPr>
            <w:tcW w:w="284" w:type="dxa"/>
            <w:shd w:val="clear" w:color="auto" w:fill="auto"/>
            <w:vAlign w:val="center"/>
          </w:tcPr>
          <w:p w14:paraId="4EE43461" w14:textId="69507A7B"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4</w:t>
            </w:r>
          </w:p>
        </w:tc>
        <w:tc>
          <w:tcPr>
            <w:tcW w:w="283" w:type="dxa"/>
            <w:shd w:val="clear" w:color="auto" w:fill="auto"/>
            <w:vAlign w:val="center"/>
          </w:tcPr>
          <w:p w14:paraId="23BA5AA3" w14:textId="4F77B9D8"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5</w:t>
            </w:r>
          </w:p>
        </w:tc>
        <w:tc>
          <w:tcPr>
            <w:tcW w:w="284" w:type="dxa"/>
            <w:shd w:val="clear" w:color="auto" w:fill="auto"/>
            <w:vAlign w:val="center"/>
          </w:tcPr>
          <w:p w14:paraId="3F33DA2F"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4346150A"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72A203E9"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4C7CF55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70DCA919"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5C502183" w14:textId="08A369B2" w:rsidR="002F6F78" w:rsidRPr="00A40F09" w:rsidRDefault="002F6F78" w:rsidP="00567A7A">
            <w:pPr>
              <w:tabs>
                <w:tab w:val="left" w:pos="3261"/>
                <w:tab w:val="left" w:pos="4962"/>
              </w:tabs>
              <w:spacing w:before="0" w:after="0"/>
              <w:jc w:val="center"/>
              <w:rPr>
                <w:color w:val="000000" w:themeColor="text1"/>
                <w:sz w:val="22"/>
                <w:szCs w:val="22"/>
                <w:lang w:val="it-IT"/>
              </w:rPr>
            </w:pPr>
            <w:r w:rsidRPr="00A40F09">
              <w:rPr>
                <w:lang w:val="it-IT"/>
              </w:rPr>
              <w:t>6.I.05</w:t>
            </w:r>
          </w:p>
        </w:tc>
        <w:tc>
          <w:tcPr>
            <w:tcW w:w="3402" w:type="dxa"/>
            <w:shd w:val="clear" w:color="auto" w:fill="auto"/>
            <w:vAlign w:val="center"/>
          </w:tcPr>
          <w:p w14:paraId="09227B21" w14:textId="38EFD0EB"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Logica</w:t>
            </w:r>
          </w:p>
        </w:tc>
      </w:tr>
      <w:tr w:rsidR="002F6F78" w:rsidRPr="00A40F09" w14:paraId="266D7443" w14:textId="77777777" w:rsidTr="00A40F09">
        <w:trPr>
          <w:trHeight w:val="454"/>
        </w:trPr>
        <w:tc>
          <w:tcPr>
            <w:tcW w:w="392" w:type="dxa"/>
            <w:shd w:val="clear" w:color="auto" w:fill="auto"/>
            <w:vAlign w:val="center"/>
          </w:tcPr>
          <w:p w14:paraId="4819E245" w14:textId="5011F226"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4</w:t>
            </w:r>
          </w:p>
        </w:tc>
        <w:tc>
          <w:tcPr>
            <w:tcW w:w="2302" w:type="dxa"/>
            <w:shd w:val="clear" w:color="auto" w:fill="auto"/>
            <w:vAlign w:val="center"/>
          </w:tcPr>
          <w:p w14:paraId="240A5DCA" w14:textId="324C8754" w:rsidR="002F6F78" w:rsidRPr="00A40F09" w:rsidRDefault="002F6F78" w:rsidP="00567A7A">
            <w:pPr>
              <w:tabs>
                <w:tab w:val="left" w:pos="3261"/>
                <w:tab w:val="left" w:pos="4962"/>
              </w:tabs>
              <w:spacing w:before="0" w:after="0"/>
              <w:rPr>
                <w:lang w:val="it-IT"/>
              </w:rPr>
            </w:pPr>
            <w:r w:rsidRPr="00A40F09">
              <w:rPr>
                <w:lang w:val="it-IT"/>
              </w:rPr>
              <w:t>Il gioco del rettangolo</w:t>
            </w:r>
          </w:p>
        </w:tc>
        <w:tc>
          <w:tcPr>
            <w:tcW w:w="283" w:type="dxa"/>
            <w:shd w:val="clear" w:color="auto" w:fill="auto"/>
            <w:vAlign w:val="center"/>
          </w:tcPr>
          <w:p w14:paraId="3CBCD75D" w14:textId="74597712"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3</w:t>
            </w:r>
          </w:p>
        </w:tc>
        <w:tc>
          <w:tcPr>
            <w:tcW w:w="284" w:type="dxa"/>
            <w:shd w:val="clear" w:color="auto" w:fill="auto"/>
            <w:vAlign w:val="center"/>
          </w:tcPr>
          <w:p w14:paraId="339EE17A" w14:textId="2739EC18"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4</w:t>
            </w:r>
          </w:p>
        </w:tc>
        <w:tc>
          <w:tcPr>
            <w:tcW w:w="283" w:type="dxa"/>
            <w:shd w:val="clear" w:color="auto" w:fill="auto"/>
            <w:vAlign w:val="center"/>
          </w:tcPr>
          <w:p w14:paraId="713CE53A" w14:textId="7423269D"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5</w:t>
            </w:r>
          </w:p>
        </w:tc>
        <w:tc>
          <w:tcPr>
            <w:tcW w:w="284" w:type="dxa"/>
            <w:shd w:val="clear" w:color="auto" w:fill="auto"/>
            <w:vAlign w:val="center"/>
          </w:tcPr>
          <w:p w14:paraId="4832CF17"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603F8A48"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00A8DFB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699A8CF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691E2596"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4494D298" w14:textId="0EA03489" w:rsidR="002F6F78" w:rsidRPr="00A40F09" w:rsidRDefault="002F6F78" w:rsidP="00567A7A">
            <w:pPr>
              <w:tabs>
                <w:tab w:val="left" w:pos="3261"/>
                <w:tab w:val="left" w:pos="4962"/>
              </w:tabs>
              <w:spacing w:before="0" w:after="0"/>
              <w:jc w:val="center"/>
              <w:rPr>
                <w:lang w:val="it-IT"/>
              </w:rPr>
            </w:pPr>
            <w:r w:rsidRPr="00A40F09">
              <w:rPr>
                <w:lang w:val="it-IT"/>
              </w:rPr>
              <w:t>SI/</w:t>
            </w:r>
            <w:proofErr w:type="gramStart"/>
            <w:r w:rsidRPr="00A40F09">
              <w:rPr>
                <w:lang w:val="it-IT"/>
              </w:rPr>
              <w:t>11.F.</w:t>
            </w:r>
            <w:proofErr w:type="gramEnd"/>
            <w:r w:rsidRPr="00A40F09">
              <w:rPr>
                <w:lang w:val="it-IT"/>
              </w:rPr>
              <w:t>04</w:t>
            </w:r>
          </w:p>
        </w:tc>
        <w:tc>
          <w:tcPr>
            <w:tcW w:w="3402" w:type="dxa"/>
            <w:shd w:val="clear" w:color="auto" w:fill="auto"/>
            <w:vAlign w:val="center"/>
          </w:tcPr>
          <w:p w14:paraId="1C5FE8AA" w14:textId="46CA33D6"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sistemare dei «T» su una griglia</w:t>
            </w:r>
          </w:p>
        </w:tc>
      </w:tr>
      <w:tr w:rsidR="002F6F78" w:rsidRPr="00A40F09" w14:paraId="493748E1" w14:textId="77777777" w:rsidTr="00A40F09">
        <w:trPr>
          <w:trHeight w:val="454"/>
        </w:trPr>
        <w:tc>
          <w:tcPr>
            <w:tcW w:w="392" w:type="dxa"/>
            <w:shd w:val="clear" w:color="auto" w:fill="auto"/>
            <w:vAlign w:val="center"/>
          </w:tcPr>
          <w:p w14:paraId="0DA5ECF7" w14:textId="68F3CB1C"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5</w:t>
            </w:r>
          </w:p>
        </w:tc>
        <w:tc>
          <w:tcPr>
            <w:tcW w:w="2302" w:type="dxa"/>
            <w:shd w:val="clear" w:color="auto" w:fill="auto"/>
            <w:vAlign w:val="center"/>
          </w:tcPr>
          <w:p w14:paraId="31807A5D" w14:textId="50905C0B" w:rsidR="002F6F78" w:rsidRPr="00A40F09" w:rsidRDefault="002F6F78" w:rsidP="00567A7A">
            <w:pPr>
              <w:tabs>
                <w:tab w:val="left" w:pos="3261"/>
                <w:tab w:val="left" w:pos="4962"/>
              </w:tabs>
              <w:spacing w:before="0" w:after="0"/>
              <w:rPr>
                <w:lang w:val="it-IT"/>
              </w:rPr>
            </w:pPr>
            <w:r w:rsidRPr="00A40F09">
              <w:rPr>
                <w:lang w:val="it-IT"/>
              </w:rPr>
              <w:t>Una buona mira</w:t>
            </w:r>
          </w:p>
        </w:tc>
        <w:tc>
          <w:tcPr>
            <w:tcW w:w="283" w:type="dxa"/>
            <w:shd w:val="clear" w:color="auto" w:fill="auto"/>
            <w:vAlign w:val="center"/>
          </w:tcPr>
          <w:p w14:paraId="28E30D94" w14:textId="11ABAA1B"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3</w:t>
            </w:r>
          </w:p>
        </w:tc>
        <w:tc>
          <w:tcPr>
            <w:tcW w:w="284" w:type="dxa"/>
            <w:shd w:val="clear" w:color="auto" w:fill="auto"/>
            <w:vAlign w:val="center"/>
          </w:tcPr>
          <w:p w14:paraId="298CA30C" w14:textId="01A97959"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4</w:t>
            </w:r>
          </w:p>
        </w:tc>
        <w:tc>
          <w:tcPr>
            <w:tcW w:w="283" w:type="dxa"/>
            <w:shd w:val="clear" w:color="auto" w:fill="auto"/>
            <w:vAlign w:val="center"/>
          </w:tcPr>
          <w:p w14:paraId="1357CF01" w14:textId="5DA0ECE6"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5</w:t>
            </w:r>
          </w:p>
        </w:tc>
        <w:tc>
          <w:tcPr>
            <w:tcW w:w="284" w:type="dxa"/>
            <w:shd w:val="clear" w:color="auto" w:fill="auto"/>
            <w:vAlign w:val="center"/>
          </w:tcPr>
          <w:p w14:paraId="2AAD07B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4B0D7EA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5FC0072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64DFFDF2"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001E1A6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1DE709E7" w14:textId="4151696F" w:rsidR="002F6F78" w:rsidRPr="00A40F09" w:rsidRDefault="002F6F78" w:rsidP="00567A7A">
            <w:pPr>
              <w:tabs>
                <w:tab w:val="left" w:pos="3261"/>
                <w:tab w:val="left" w:pos="4962"/>
              </w:tabs>
              <w:spacing w:before="0" w:after="0"/>
              <w:jc w:val="center"/>
              <w:rPr>
                <w:lang w:val="it-IT"/>
              </w:rPr>
            </w:pPr>
            <w:r w:rsidRPr="00A40F09">
              <w:rPr>
                <w:lang w:val="it-IT"/>
              </w:rPr>
              <w:t>SI</w:t>
            </w:r>
          </w:p>
        </w:tc>
        <w:tc>
          <w:tcPr>
            <w:tcW w:w="3402" w:type="dxa"/>
            <w:shd w:val="clear" w:color="auto" w:fill="auto"/>
            <w:vAlign w:val="center"/>
          </w:tcPr>
          <w:p w14:paraId="4373B6C4" w14:textId="04A4923C"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addizione di termini “3”, “4”, “6”</w:t>
            </w:r>
          </w:p>
        </w:tc>
      </w:tr>
      <w:tr w:rsidR="002F6F78" w:rsidRPr="00A40F09" w14:paraId="78340A4F" w14:textId="77777777" w:rsidTr="00A40F09">
        <w:trPr>
          <w:trHeight w:val="454"/>
        </w:trPr>
        <w:tc>
          <w:tcPr>
            <w:tcW w:w="392" w:type="dxa"/>
            <w:shd w:val="clear" w:color="auto" w:fill="auto"/>
            <w:vAlign w:val="center"/>
          </w:tcPr>
          <w:p w14:paraId="743D04EF" w14:textId="7F7C70CE"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6</w:t>
            </w:r>
          </w:p>
        </w:tc>
        <w:tc>
          <w:tcPr>
            <w:tcW w:w="2302" w:type="dxa"/>
            <w:shd w:val="clear" w:color="auto" w:fill="auto"/>
            <w:vAlign w:val="center"/>
          </w:tcPr>
          <w:p w14:paraId="63F32E3F" w14:textId="077F9067" w:rsidR="002F6F78" w:rsidRPr="00A40F09" w:rsidRDefault="002F6F78" w:rsidP="00567A7A">
            <w:pPr>
              <w:tabs>
                <w:tab w:val="left" w:pos="3261"/>
                <w:tab w:val="left" w:pos="4962"/>
              </w:tabs>
              <w:spacing w:before="0" w:after="0"/>
              <w:rPr>
                <w:lang w:val="it-IT"/>
              </w:rPr>
            </w:pPr>
            <w:r w:rsidRPr="00A40F09">
              <w:rPr>
                <w:lang w:val="it-IT"/>
              </w:rPr>
              <w:t>Cifre e … ancora cifre</w:t>
            </w:r>
          </w:p>
        </w:tc>
        <w:tc>
          <w:tcPr>
            <w:tcW w:w="283" w:type="dxa"/>
            <w:shd w:val="clear" w:color="auto" w:fill="auto"/>
            <w:vAlign w:val="center"/>
          </w:tcPr>
          <w:p w14:paraId="0342169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196A0B7B" w14:textId="2198309E"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4</w:t>
            </w:r>
          </w:p>
        </w:tc>
        <w:tc>
          <w:tcPr>
            <w:tcW w:w="283" w:type="dxa"/>
            <w:shd w:val="clear" w:color="auto" w:fill="auto"/>
            <w:vAlign w:val="center"/>
          </w:tcPr>
          <w:p w14:paraId="144738FE" w14:textId="668DD4D8"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5</w:t>
            </w:r>
          </w:p>
        </w:tc>
        <w:tc>
          <w:tcPr>
            <w:tcW w:w="284" w:type="dxa"/>
            <w:shd w:val="clear" w:color="auto" w:fill="auto"/>
            <w:vAlign w:val="center"/>
          </w:tcPr>
          <w:p w14:paraId="0B622172" w14:textId="6A2B4C31"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6</w:t>
            </w:r>
          </w:p>
        </w:tc>
        <w:tc>
          <w:tcPr>
            <w:tcW w:w="283" w:type="dxa"/>
            <w:shd w:val="clear" w:color="auto" w:fill="auto"/>
            <w:vAlign w:val="center"/>
          </w:tcPr>
          <w:p w14:paraId="4EA9DC98"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65808650"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0EAD95C4"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3457267E"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0E6C82A6" w14:textId="1D5E7108" w:rsidR="002F6F78" w:rsidRPr="00A40F09" w:rsidRDefault="002F6F78" w:rsidP="00567A7A">
            <w:pPr>
              <w:tabs>
                <w:tab w:val="left" w:pos="3261"/>
                <w:tab w:val="left" w:pos="4962"/>
              </w:tabs>
              <w:spacing w:before="0" w:after="0"/>
              <w:jc w:val="center"/>
              <w:rPr>
                <w:lang w:val="it-IT"/>
              </w:rPr>
            </w:pPr>
            <w:r w:rsidRPr="00A40F09">
              <w:rPr>
                <w:lang w:val="it-IT"/>
              </w:rPr>
              <w:t>SI</w:t>
            </w:r>
          </w:p>
        </w:tc>
        <w:tc>
          <w:tcPr>
            <w:tcW w:w="3402" w:type="dxa"/>
            <w:shd w:val="clear" w:color="auto" w:fill="auto"/>
            <w:vAlign w:val="center"/>
          </w:tcPr>
          <w:p w14:paraId="73DCC9BB" w14:textId="61463CB4"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numerazione da 1 a 260</w:t>
            </w:r>
          </w:p>
        </w:tc>
      </w:tr>
      <w:tr w:rsidR="002F6F78" w:rsidRPr="00A40F09" w14:paraId="323420A2" w14:textId="77777777" w:rsidTr="00A40F09">
        <w:trPr>
          <w:trHeight w:val="454"/>
        </w:trPr>
        <w:tc>
          <w:tcPr>
            <w:tcW w:w="392" w:type="dxa"/>
            <w:shd w:val="clear" w:color="auto" w:fill="auto"/>
            <w:vAlign w:val="center"/>
          </w:tcPr>
          <w:p w14:paraId="38D4396E" w14:textId="14D4B382"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7</w:t>
            </w:r>
          </w:p>
        </w:tc>
        <w:tc>
          <w:tcPr>
            <w:tcW w:w="2302" w:type="dxa"/>
            <w:shd w:val="clear" w:color="auto" w:fill="auto"/>
            <w:vAlign w:val="center"/>
          </w:tcPr>
          <w:p w14:paraId="40ABFE70" w14:textId="1ADA8E59" w:rsidR="002F6F78" w:rsidRPr="00A40F09" w:rsidRDefault="002F6F78" w:rsidP="00567A7A">
            <w:pPr>
              <w:tabs>
                <w:tab w:val="left" w:pos="3261"/>
                <w:tab w:val="left" w:pos="4962"/>
              </w:tabs>
              <w:spacing w:before="0" w:after="0"/>
              <w:rPr>
                <w:lang w:val="it-IT"/>
              </w:rPr>
            </w:pPr>
            <w:r w:rsidRPr="00A40F09">
              <w:rPr>
                <w:lang w:val="it-IT"/>
              </w:rPr>
              <w:t>Bandiere multicolori</w:t>
            </w:r>
          </w:p>
        </w:tc>
        <w:tc>
          <w:tcPr>
            <w:tcW w:w="283" w:type="dxa"/>
            <w:shd w:val="clear" w:color="auto" w:fill="auto"/>
            <w:vAlign w:val="center"/>
          </w:tcPr>
          <w:p w14:paraId="214CE17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1D7320E0"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64C0E825" w14:textId="37184F53"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5</w:t>
            </w:r>
          </w:p>
        </w:tc>
        <w:tc>
          <w:tcPr>
            <w:tcW w:w="284" w:type="dxa"/>
            <w:shd w:val="clear" w:color="auto" w:fill="auto"/>
            <w:vAlign w:val="center"/>
          </w:tcPr>
          <w:p w14:paraId="5796CB2D" w14:textId="3AA7EF6E"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6</w:t>
            </w:r>
          </w:p>
        </w:tc>
        <w:tc>
          <w:tcPr>
            <w:tcW w:w="283" w:type="dxa"/>
            <w:shd w:val="clear" w:color="auto" w:fill="auto"/>
            <w:vAlign w:val="center"/>
          </w:tcPr>
          <w:p w14:paraId="4EFD613A"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6987CCC7"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19C7DEEA"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23BF6AB6"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016D8856" w14:textId="23DB9824" w:rsidR="002F6F78" w:rsidRPr="00A40F09" w:rsidRDefault="002F6F78" w:rsidP="00567A7A">
            <w:pPr>
              <w:tabs>
                <w:tab w:val="left" w:pos="3261"/>
                <w:tab w:val="left" w:pos="4962"/>
              </w:tabs>
              <w:spacing w:before="0" w:after="0"/>
              <w:jc w:val="center"/>
              <w:rPr>
                <w:lang w:val="it-IT"/>
              </w:rPr>
            </w:pPr>
            <w:r w:rsidRPr="00A40F09">
              <w:rPr>
                <w:lang w:val="it-IT"/>
              </w:rPr>
              <w:t>LU/</w:t>
            </w:r>
            <w:proofErr w:type="gramStart"/>
            <w:r w:rsidRPr="00A40F09">
              <w:rPr>
                <w:lang w:val="it-IT"/>
              </w:rPr>
              <w:t>17.I.</w:t>
            </w:r>
            <w:proofErr w:type="gramEnd"/>
            <w:r w:rsidRPr="00A40F09">
              <w:rPr>
                <w:lang w:val="it-IT"/>
              </w:rPr>
              <w:t>13</w:t>
            </w:r>
          </w:p>
        </w:tc>
        <w:tc>
          <w:tcPr>
            <w:tcW w:w="3402" w:type="dxa"/>
            <w:shd w:val="clear" w:color="auto" w:fill="auto"/>
            <w:vAlign w:val="center"/>
          </w:tcPr>
          <w:p w14:paraId="6213F1E7" w14:textId="36134118"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combinazione di colori</w:t>
            </w:r>
          </w:p>
        </w:tc>
      </w:tr>
      <w:tr w:rsidR="002F6F78" w:rsidRPr="00A40F09" w14:paraId="3F5839DA" w14:textId="77777777" w:rsidTr="00A40F09">
        <w:trPr>
          <w:trHeight w:val="454"/>
        </w:trPr>
        <w:tc>
          <w:tcPr>
            <w:tcW w:w="392" w:type="dxa"/>
            <w:shd w:val="clear" w:color="auto" w:fill="auto"/>
            <w:vAlign w:val="center"/>
          </w:tcPr>
          <w:p w14:paraId="28A1BFF4" w14:textId="36B03EFB"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8</w:t>
            </w:r>
          </w:p>
        </w:tc>
        <w:tc>
          <w:tcPr>
            <w:tcW w:w="2302" w:type="dxa"/>
            <w:shd w:val="clear" w:color="auto" w:fill="auto"/>
            <w:vAlign w:val="center"/>
          </w:tcPr>
          <w:p w14:paraId="604DC0E4" w14:textId="40368D52" w:rsidR="002F6F78" w:rsidRPr="00A40F09" w:rsidRDefault="002F6F78" w:rsidP="00567A7A">
            <w:pPr>
              <w:tabs>
                <w:tab w:val="left" w:pos="3261"/>
                <w:tab w:val="left" w:pos="4962"/>
              </w:tabs>
              <w:spacing w:before="0" w:after="0"/>
              <w:rPr>
                <w:lang w:val="it-IT"/>
              </w:rPr>
            </w:pPr>
            <w:r w:rsidRPr="00A40F09">
              <w:rPr>
                <w:lang w:val="it-IT"/>
              </w:rPr>
              <w:t>Pavimento decorativo</w:t>
            </w:r>
          </w:p>
        </w:tc>
        <w:tc>
          <w:tcPr>
            <w:tcW w:w="283" w:type="dxa"/>
            <w:shd w:val="clear" w:color="auto" w:fill="auto"/>
            <w:vAlign w:val="center"/>
          </w:tcPr>
          <w:p w14:paraId="21EDCF16"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3B2E33D1"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7686B4EF" w14:textId="11A2E6F5"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5</w:t>
            </w:r>
          </w:p>
        </w:tc>
        <w:tc>
          <w:tcPr>
            <w:tcW w:w="284" w:type="dxa"/>
            <w:shd w:val="clear" w:color="auto" w:fill="auto"/>
            <w:vAlign w:val="center"/>
          </w:tcPr>
          <w:p w14:paraId="28D83720" w14:textId="318303B8"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6</w:t>
            </w:r>
          </w:p>
        </w:tc>
        <w:tc>
          <w:tcPr>
            <w:tcW w:w="283" w:type="dxa"/>
            <w:shd w:val="clear" w:color="auto" w:fill="auto"/>
            <w:vAlign w:val="center"/>
          </w:tcPr>
          <w:p w14:paraId="09C79BA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49ABCF2E"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5F37EC4E"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7F7148F2"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3808593C" w14:textId="5526CA07" w:rsidR="002F6F78" w:rsidRPr="00A40F09" w:rsidRDefault="002F6F78" w:rsidP="00567A7A">
            <w:pPr>
              <w:tabs>
                <w:tab w:val="left" w:pos="3261"/>
                <w:tab w:val="left" w:pos="4962"/>
              </w:tabs>
              <w:spacing w:before="0" w:after="0"/>
              <w:jc w:val="center"/>
              <w:rPr>
                <w:lang w:val="it-IT"/>
              </w:rPr>
            </w:pPr>
            <w:r w:rsidRPr="00A40F09">
              <w:rPr>
                <w:lang w:val="it-IT"/>
              </w:rPr>
              <w:t>SI</w:t>
            </w:r>
          </w:p>
        </w:tc>
        <w:tc>
          <w:tcPr>
            <w:tcW w:w="3402" w:type="dxa"/>
            <w:shd w:val="clear" w:color="auto" w:fill="auto"/>
            <w:vAlign w:val="center"/>
          </w:tcPr>
          <w:p w14:paraId="33542D3D" w14:textId="2590D36E"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pavimentazione da completare</w:t>
            </w:r>
          </w:p>
        </w:tc>
      </w:tr>
      <w:tr w:rsidR="002F6F78" w:rsidRPr="00A40F09" w14:paraId="4822D8CD" w14:textId="77777777" w:rsidTr="00A40F09">
        <w:trPr>
          <w:trHeight w:val="454"/>
        </w:trPr>
        <w:tc>
          <w:tcPr>
            <w:tcW w:w="392" w:type="dxa"/>
            <w:shd w:val="clear" w:color="auto" w:fill="auto"/>
            <w:vAlign w:val="center"/>
          </w:tcPr>
          <w:p w14:paraId="780F4983" w14:textId="7BE410AD"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9</w:t>
            </w:r>
          </w:p>
        </w:tc>
        <w:tc>
          <w:tcPr>
            <w:tcW w:w="2302" w:type="dxa"/>
            <w:shd w:val="clear" w:color="auto" w:fill="auto"/>
            <w:vAlign w:val="center"/>
          </w:tcPr>
          <w:p w14:paraId="7D842CC8" w14:textId="10D9FEC3" w:rsidR="002F6F78" w:rsidRPr="00A40F09" w:rsidRDefault="002F6F78" w:rsidP="00567A7A">
            <w:pPr>
              <w:tabs>
                <w:tab w:val="left" w:pos="3261"/>
                <w:tab w:val="left" w:pos="4962"/>
              </w:tabs>
              <w:spacing w:before="0" w:after="0"/>
              <w:rPr>
                <w:lang w:val="it-IT"/>
              </w:rPr>
            </w:pPr>
            <w:r w:rsidRPr="00A40F09">
              <w:rPr>
                <w:lang w:val="it-IT"/>
              </w:rPr>
              <w:t>Il cuore di Martina</w:t>
            </w:r>
          </w:p>
        </w:tc>
        <w:tc>
          <w:tcPr>
            <w:tcW w:w="283" w:type="dxa"/>
            <w:shd w:val="clear" w:color="auto" w:fill="auto"/>
            <w:vAlign w:val="center"/>
          </w:tcPr>
          <w:p w14:paraId="52B7012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51B3D87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7B83EF8B" w14:textId="614C109D"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5</w:t>
            </w:r>
          </w:p>
        </w:tc>
        <w:tc>
          <w:tcPr>
            <w:tcW w:w="284" w:type="dxa"/>
            <w:shd w:val="clear" w:color="auto" w:fill="auto"/>
            <w:vAlign w:val="center"/>
          </w:tcPr>
          <w:p w14:paraId="0F89AF0B" w14:textId="3E262F3A"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6</w:t>
            </w:r>
          </w:p>
        </w:tc>
        <w:tc>
          <w:tcPr>
            <w:tcW w:w="283" w:type="dxa"/>
            <w:shd w:val="clear" w:color="auto" w:fill="auto"/>
            <w:vAlign w:val="center"/>
          </w:tcPr>
          <w:p w14:paraId="300D031A"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7E3CC892"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7CE777DB"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56EDFF46"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0366FDDF" w14:textId="1D9E732D" w:rsidR="002F6F78" w:rsidRPr="00A40F09" w:rsidRDefault="002F6F78" w:rsidP="00567A7A">
            <w:pPr>
              <w:tabs>
                <w:tab w:val="left" w:pos="3261"/>
                <w:tab w:val="left" w:pos="4962"/>
              </w:tabs>
              <w:spacing w:before="0" w:after="0"/>
              <w:jc w:val="center"/>
              <w:rPr>
                <w:lang w:val="it-IT"/>
              </w:rPr>
            </w:pPr>
            <w:r w:rsidRPr="00A40F09">
              <w:rPr>
                <w:lang w:val="it-IT"/>
              </w:rPr>
              <w:t>PR</w:t>
            </w:r>
          </w:p>
        </w:tc>
        <w:tc>
          <w:tcPr>
            <w:tcW w:w="3402" w:type="dxa"/>
            <w:shd w:val="clear" w:color="auto" w:fill="auto"/>
            <w:vAlign w:val="center"/>
          </w:tcPr>
          <w:p w14:paraId="2125F488" w14:textId="15DB4ABA"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confronto d’aree su quadrettatura</w:t>
            </w:r>
          </w:p>
        </w:tc>
      </w:tr>
      <w:tr w:rsidR="002F6F78" w:rsidRPr="00A40F09" w14:paraId="0EAB8EB6" w14:textId="77777777" w:rsidTr="00A40F09">
        <w:trPr>
          <w:trHeight w:val="454"/>
        </w:trPr>
        <w:tc>
          <w:tcPr>
            <w:tcW w:w="392" w:type="dxa"/>
            <w:shd w:val="clear" w:color="auto" w:fill="auto"/>
            <w:vAlign w:val="center"/>
          </w:tcPr>
          <w:p w14:paraId="1FE01B2D" w14:textId="09B10328"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10</w:t>
            </w:r>
          </w:p>
        </w:tc>
        <w:tc>
          <w:tcPr>
            <w:tcW w:w="2302" w:type="dxa"/>
            <w:shd w:val="clear" w:color="auto" w:fill="auto"/>
            <w:vAlign w:val="center"/>
          </w:tcPr>
          <w:p w14:paraId="737F53B4" w14:textId="423BA3A7" w:rsidR="002F6F78" w:rsidRPr="00A40F09" w:rsidRDefault="002F6F78" w:rsidP="00567A7A">
            <w:pPr>
              <w:tabs>
                <w:tab w:val="left" w:pos="3261"/>
                <w:tab w:val="left" w:pos="4962"/>
              </w:tabs>
              <w:spacing w:before="0" w:after="0"/>
              <w:rPr>
                <w:lang w:val="it-IT"/>
              </w:rPr>
            </w:pPr>
            <w:r w:rsidRPr="00A40F09">
              <w:rPr>
                <w:lang w:val="it-IT"/>
              </w:rPr>
              <w:t>I disegni del Nonno</w:t>
            </w:r>
          </w:p>
        </w:tc>
        <w:tc>
          <w:tcPr>
            <w:tcW w:w="283" w:type="dxa"/>
            <w:shd w:val="clear" w:color="auto" w:fill="auto"/>
            <w:vAlign w:val="center"/>
          </w:tcPr>
          <w:p w14:paraId="76BB0FBB"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0157762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135C0AA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4D10D499" w14:textId="3BF94BA6"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6</w:t>
            </w:r>
          </w:p>
        </w:tc>
        <w:tc>
          <w:tcPr>
            <w:tcW w:w="283" w:type="dxa"/>
            <w:shd w:val="clear" w:color="auto" w:fill="auto"/>
            <w:vAlign w:val="center"/>
          </w:tcPr>
          <w:p w14:paraId="19B8DE91" w14:textId="65D7FD1D"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7</w:t>
            </w:r>
          </w:p>
        </w:tc>
        <w:tc>
          <w:tcPr>
            <w:tcW w:w="284" w:type="dxa"/>
            <w:shd w:val="clear" w:color="auto" w:fill="auto"/>
            <w:vAlign w:val="center"/>
          </w:tcPr>
          <w:p w14:paraId="643F2EE6"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66F71FAB"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3186D576"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1CB7F0C0" w14:textId="458F2AAE" w:rsidR="002F6F78" w:rsidRPr="00A40F09" w:rsidRDefault="002F6F78" w:rsidP="00567A7A">
            <w:pPr>
              <w:tabs>
                <w:tab w:val="left" w:pos="3261"/>
                <w:tab w:val="left" w:pos="4962"/>
              </w:tabs>
              <w:spacing w:before="0" w:after="0"/>
              <w:jc w:val="center"/>
              <w:rPr>
                <w:lang w:val="it-IT"/>
              </w:rPr>
            </w:pPr>
            <w:r w:rsidRPr="00A40F09">
              <w:rPr>
                <w:lang w:val="it-IT"/>
              </w:rPr>
              <w:t>RV/</w:t>
            </w:r>
            <w:proofErr w:type="gramStart"/>
            <w:r w:rsidRPr="00A40F09">
              <w:rPr>
                <w:lang w:val="it-IT"/>
              </w:rPr>
              <w:t>17.I.</w:t>
            </w:r>
            <w:proofErr w:type="gramEnd"/>
            <w:r w:rsidRPr="00A40F09">
              <w:rPr>
                <w:lang w:val="it-IT"/>
              </w:rPr>
              <w:t>13</w:t>
            </w:r>
          </w:p>
        </w:tc>
        <w:tc>
          <w:tcPr>
            <w:tcW w:w="3402" w:type="dxa"/>
            <w:shd w:val="clear" w:color="auto" w:fill="auto"/>
            <w:vAlign w:val="center"/>
          </w:tcPr>
          <w:p w14:paraId="579BCA45" w14:textId="7FDD350B"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sviluppi di piramide</w:t>
            </w:r>
          </w:p>
        </w:tc>
      </w:tr>
      <w:tr w:rsidR="002F6F78" w:rsidRPr="00A40F09" w14:paraId="1CE8B66A" w14:textId="77777777" w:rsidTr="00A40F09">
        <w:trPr>
          <w:trHeight w:val="454"/>
        </w:trPr>
        <w:tc>
          <w:tcPr>
            <w:tcW w:w="392" w:type="dxa"/>
            <w:shd w:val="clear" w:color="auto" w:fill="auto"/>
            <w:vAlign w:val="center"/>
          </w:tcPr>
          <w:p w14:paraId="1D3454EB" w14:textId="0142B422"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11</w:t>
            </w:r>
          </w:p>
        </w:tc>
        <w:tc>
          <w:tcPr>
            <w:tcW w:w="2302" w:type="dxa"/>
            <w:shd w:val="clear" w:color="auto" w:fill="auto"/>
            <w:vAlign w:val="center"/>
          </w:tcPr>
          <w:p w14:paraId="7BAA8792" w14:textId="6E5F5A77" w:rsidR="002F6F78" w:rsidRPr="00A40F09" w:rsidRDefault="002F6F78" w:rsidP="00567A7A">
            <w:pPr>
              <w:tabs>
                <w:tab w:val="left" w:pos="3261"/>
                <w:tab w:val="left" w:pos="4962"/>
              </w:tabs>
              <w:spacing w:before="0" w:after="0"/>
              <w:rPr>
                <w:lang w:val="it-IT"/>
              </w:rPr>
            </w:pPr>
            <w:r w:rsidRPr="00A40F09">
              <w:rPr>
                <w:lang w:val="it-IT"/>
              </w:rPr>
              <w:t>Palline e bastoncini</w:t>
            </w:r>
          </w:p>
        </w:tc>
        <w:tc>
          <w:tcPr>
            <w:tcW w:w="283" w:type="dxa"/>
            <w:shd w:val="clear" w:color="auto" w:fill="auto"/>
            <w:vAlign w:val="center"/>
          </w:tcPr>
          <w:p w14:paraId="581FE1D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5A274A2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305550C1"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5407BCA0" w14:textId="38D7B1C4"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6</w:t>
            </w:r>
          </w:p>
        </w:tc>
        <w:tc>
          <w:tcPr>
            <w:tcW w:w="283" w:type="dxa"/>
            <w:shd w:val="clear" w:color="auto" w:fill="auto"/>
            <w:vAlign w:val="center"/>
          </w:tcPr>
          <w:p w14:paraId="47DC2F06" w14:textId="45CB90C2"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7</w:t>
            </w:r>
          </w:p>
        </w:tc>
        <w:tc>
          <w:tcPr>
            <w:tcW w:w="284" w:type="dxa"/>
            <w:shd w:val="clear" w:color="auto" w:fill="auto"/>
            <w:vAlign w:val="center"/>
          </w:tcPr>
          <w:p w14:paraId="6504DE68" w14:textId="2D7D332D"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8</w:t>
            </w:r>
          </w:p>
        </w:tc>
        <w:tc>
          <w:tcPr>
            <w:tcW w:w="283" w:type="dxa"/>
            <w:vAlign w:val="center"/>
          </w:tcPr>
          <w:p w14:paraId="06D524D6"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39F2CC2E"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328FE185" w14:textId="6C665456" w:rsidR="002F6F78" w:rsidRPr="00A40F09" w:rsidRDefault="002F6F78" w:rsidP="00567A7A">
            <w:pPr>
              <w:tabs>
                <w:tab w:val="left" w:pos="3261"/>
                <w:tab w:val="left" w:pos="4962"/>
              </w:tabs>
              <w:spacing w:before="0" w:after="0"/>
              <w:jc w:val="center"/>
              <w:rPr>
                <w:lang w:val="it-IT"/>
              </w:rPr>
            </w:pPr>
            <w:r w:rsidRPr="00A40F09">
              <w:rPr>
                <w:lang w:val="it-IT"/>
              </w:rPr>
              <w:t>PR</w:t>
            </w:r>
          </w:p>
        </w:tc>
        <w:tc>
          <w:tcPr>
            <w:tcW w:w="3402" w:type="dxa"/>
            <w:shd w:val="clear" w:color="auto" w:fill="auto"/>
            <w:vAlign w:val="center"/>
          </w:tcPr>
          <w:p w14:paraId="54CB78DE" w14:textId="184134C7"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albero binario e potenze di 2</w:t>
            </w:r>
          </w:p>
        </w:tc>
      </w:tr>
      <w:tr w:rsidR="002F6F78" w:rsidRPr="00A40F09" w14:paraId="21BCCA9A" w14:textId="77777777" w:rsidTr="00A40F09">
        <w:trPr>
          <w:trHeight w:val="454"/>
        </w:trPr>
        <w:tc>
          <w:tcPr>
            <w:tcW w:w="392" w:type="dxa"/>
            <w:shd w:val="clear" w:color="auto" w:fill="auto"/>
            <w:vAlign w:val="center"/>
          </w:tcPr>
          <w:p w14:paraId="72BBB73C" w14:textId="5FDCAE09"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12</w:t>
            </w:r>
          </w:p>
        </w:tc>
        <w:tc>
          <w:tcPr>
            <w:tcW w:w="2302" w:type="dxa"/>
            <w:shd w:val="clear" w:color="auto" w:fill="auto"/>
            <w:vAlign w:val="center"/>
          </w:tcPr>
          <w:p w14:paraId="26716D50" w14:textId="0708B60D" w:rsidR="002F6F78" w:rsidRPr="00A40F09" w:rsidRDefault="002F6F78" w:rsidP="00567A7A">
            <w:pPr>
              <w:tabs>
                <w:tab w:val="left" w:pos="3261"/>
                <w:tab w:val="left" w:pos="4962"/>
              </w:tabs>
              <w:spacing w:before="0" w:after="0"/>
              <w:rPr>
                <w:lang w:val="it-IT"/>
              </w:rPr>
            </w:pPr>
            <w:r w:rsidRPr="00A40F09">
              <w:rPr>
                <w:lang w:val="it-IT"/>
              </w:rPr>
              <w:t>La scalinata</w:t>
            </w:r>
          </w:p>
        </w:tc>
        <w:tc>
          <w:tcPr>
            <w:tcW w:w="283" w:type="dxa"/>
            <w:shd w:val="clear" w:color="auto" w:fill="auto"/>
            <w:vAlign w:val="center"/>
          </w:tcPr>
          <w:p w14:paraId="687B5AEB"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5F5BE6CD"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63B222DB"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43F02A56" w14:textId="58B8BBC9"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6</w:t>
            </w:r>
          </w:p>
        </w:tc>
        <w:tc>
          <w:tcPr>
            <w:tcW w:w="283" w:type="dxa"/>
            <w:shd w:val="clear" w:color="auto" w:fill="auto"/>
            <w:vAlign w:val="center"/>
          </w:tcPr>
          <w:p w14:paraId="6F950BF7" w14:textId="4208FEF0"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7</w:t>
            </w:r>
          </w:p>
        </w:tc>
        <w:tc>
          <w:tcPr>
            <w:tcW w:w="284" w:type="dxa"/>
            <w:shd w:val="clear" w:color="auto" w:fill="auto"/>
            <w:vAlign w:val="center"/>
          </w:tcPr>
          <w:p w14:paraId="43F9040F" w14:textId="6E290CC2"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8</w:t>
            </w:r>
          </w:p>
        </w:tc>
        <w:tc>
          <w:tcPr>
            <w:tcW w:w="283" w:type="dxa"/>
            <w:vAlign w:val="center"/>
          </w:tcPr>
          <w:p w14:paraId="431D7AB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567" w:type="dxa"/>
            <w:vAlign w:val="center"/>
          </w:tcPr>
          <w:p w14:paraId="5CF941A0"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1418" w:type="dxa"/>
            <w:shd w:val="clear" w:color="auto" w:fill="auto"/>
            <w:vAlign w:val="center"/>
          </w:tcPr>
          <w:p w14:paraId="61578917" w14:textId="10D22055" w:rsidR="002F6F78" w:rsidRPr="00A40F09" w:rsidRDefault="002F6F78" w:rsidP="00567A7A">
            <w:pPr>
              <w:tabs>
                <w:tab w:val="left" w:pos="3261"/>
                <w:tab w:val="left" w:pos="4962"/>
              </w:tabs>
              <w:spacing w:before="0" w:after="0"/>
              <w:jc w:val="center"/>
              <w:rPr>
                <w:lang w:val="it-IT"/>
              </w:rPr>
            </w:pPr>
            <w:r w:rsidRPr="00A40F09">
              <w:rPr>
                <w:lang w:val="it-IT"/>
              </w:rPr>
              <w:t>SI</w:t>
            </w:r>
          </w:p>
        </w:tc>
        <w:tc>
          <w:tcPr>
            <w:tcW w:w="3402" w:type="dxa"/>
            <w:shd w:val="clear" w:color="auto" w:fill="auto"/>
            <w:vAlign w:val="center"/>
          </w:tcPr>
          <w:p w14:paraId="76331BC2" w14:textId="03B4FA24"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multipli comuni di 2 e 3</w:t>
            </w:r>
          </w:p>
        </w:tc>
      </w:tr>
      <w:tr w:rsidR="002F6F78" w:rsidRPr="00A40F09" w14:paraId="5B12B16F" w14:textId="77777777" w:rsidTr="00A40F09">
        <w:trPr>
          <w:trHeight w:val="454"/>
        </w:trPr>
        <w:tc>
          <w:tcPr>
            <w:tcW w:w="392" w:type="dxa"/>
            <w:shd w:val="clear" w:color="auto" w:fill="auto"/>
            <w:vAlign w:val="center"/>
          </w:tcPr>
          <w:p w14:paraId="0E03D092" w14:textId="35906A9B"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13</w:t>
            </w:r>
          </w:p>
        </w:tc>
        <w:tc>
          <w:tcPr>
            <w:tcW w:w="2302" w:type="dxa"/>
            <w:shd w:val="clear" w:color="auto" w:fill="auto"/>
            <w:vAlign w:val="center"/>
          </w:tcPr>
          <w:p w14:paraId="436530BA" w14:textId="18E6982C" w:rsidR="002F6F78" w:rsidRPr="00A40F09" w:rsidRDefault="002F6F78" w:rsidP="00567A7A">
            <w:pPr>
              <w:tabs>
                <w:tab w:val="left" w:pos="3261"/>
                <w:tab w:val="left" w:pos="4962"/>
              </w:tabs>
              <w:spacing w:before="0" w:after="0"/>
              <w:rPr>
                <w:lang w:val="it-IT"/>
              </w:rPr>
            </w:pPr>
            <w:r w:rsidRPr="00A40F09">
              <w:rPr>
                <w:lang w:val="it-IT"/>
              </w:rPr>
              <w:t>La squadra di Enrico</w:t>
            </w:r>
          </w:p>
        </w:tc>
        <w:tc>
          <w:tcPr>
            <w:tcW w:w="283" w:type="dxa"/>
            <w:shd w:val="clear" w:color="auto" w:fill="auto"/>
            <w:vAlign w:val="center"/>
          </w:tcPr>
          <w:p w14:paraId="1C0B388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758518B1"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0E11233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42815BAF"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77A72CD3" w14:textId="05CC6666"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7</w:t>
            </w:r>
          </w:p>
        </w:tc>
        <w:tc>
          <w:tcPr>
            <w:tcW w:w="284" w:type="dxa"/>
            <w:shd w:val="clear" w:color="auto" w:fill="auto"/>
            <w:vAlign w:val="center"/>
          </w:tcPr>
          <w:p w14:paraId="636F9C34" w14:textId="0D8110FA"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8</w:t>
            </w:r>
          </w:p>
        </w:tc>
        <w:tc>
          <w:tcPr>
            <w:tcW w:w="283" w:type="dxa"/>
            <w:vAlign w:val="center"/>
          </w:tcPr>
          <w:p w14:paraId="4BC852FA" w14:textId="2B7509F5"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9</w:t>
            </w:r>
          </w:p>
        </w:tc>
        <w:tc>
          <w:tcPr>
            <w:tcW w:w="567" w:type="dxa"/>
            <w:vAlign w:val="center"/>
          </w:tcPr>
          <w:p w14:paraId="5F2423B9" w14:textId="13A7A1B3"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10</w:t>
            </w:r>
          </w:p>
        </w:tc>
        <w:tc>
          <w:tcPr>
            <w:tcW w:w="1418" w:type="dxa"/>
            <w:shd w:val="clear" w:color="auto" w:fill="auto"/>
            <w:vAlign w:val="center"/>
          </w:tcPr>
          <w:p w14:paraId="087B676C" w14:textId="635D9B2A" w:rsidR="002F6F78" w:rsidRPr="00A40F09" w:rsidRDefault="002F6F78" w:rsidP="00567A7A">
            <w:pPr>
              <w:tabs>
                <w:tab w:val="left" w:pos="3261"/>
                <w:tab w:val="left" w:pos="4962"/>
              </w:tabs>
              <w:spacing w:before="0" w:after="0"/>
              <w:jc w:val="center"/>
              <w:rPr>
                <w:lang w:val="it-IT"/>
              </w:rPr>
            </w:pPr>
            <w:r w:rsidRPr="00A40F09">
              <w:rPr>
                <w:lang w:val="it-IT"/>
              </w:rPr>
              <w:t>SI</w:t>
            </w:r>
          </w:p>
        </w:tc>
        <w:tc>
          <w:tcPr>
            <w:tcW w:w="3402" w:type="dxa"/>
            <w:shd w:val="clear" w:color="auto" w:fill="auto"/>
            <w:vAlign w:val="center"/>
          </w:tcPr>
          <w:p w14:paraId="013B4D57" w14:textId="120FE9F8"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combinazione di multipli</w:t>
            </w:r>
          </w:p>
        </w:tc>
      </w:tr>
      <w:tr w:rsidR="002F6F78" w:rsidRPr="00A40F09" w14:paraId="05FF6938" w14:textId="77777777" w:rsidTr="00A40F09">
        <w:trPr>
          <w:trHeight w:val="454"/>
        </w:trPr>
        <w:tc>
          <w:tcPr>
            <w:tcW w:w="392" w:type="dxa"/>
            <w:shd w:val="clear" w:color="auto" w:fill="auto"/>
            <w:vAlign w:val="center"/>
          </w:tcPr>
          <w:p w14:paraId="1A65FC28" w14:textId="2F0C2472"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14</w:t>
            </w:r>
          </w:p>
        </w:tc>
        <w:tc>
          <w:tcPr>
            <w:tcW w:w="2302" w:type="dxa"/>
            <w:shd w:val="clear" w:color="auto" w:fill="auto"/>
            <w:vAlign w:val="center"/>
          </w:tcPr>
          <w:p w14:paraId="5587431A" w14:textId="10625153" w:rsidR="002F6F78" w:rsidRPr="00A40F09" w:rsidRDefault="002F6F78" w:rsidP="00567A7A">
            <w:pPr>
              <w:tabs>
                <w:tab w:val="left" w:pos="3261"/>
                <w:tab w:val="left" w:pos="4962"/>
              </w:tabs>
              <w:spacing w:before="0" w:after="0"/>
              <w:rPr>
                <w:lang w:val="it-IT"/>
              </w:rPr>
            </w:pPr>
            <w:r w:rsidRPr="00A40F09">
              <w:rPr>
                <w:lang w:val="it-IT"/>
              </w:rPr>
              <w:t>Il villaggio turistico</w:t>
            </w:r>
          </w:p>
        </w:tc>
        <w:tc>
          <w:tcPr>
            <w:tcW w:w="283" w:type="dxa"/>
            <w:shd w:val="clear" w:color="auto" w:fill="auto"/>
            <w:vAlign w:val="center"/>
          </w:tcPr>
          <w:p w14:paraId="41261B9B"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6DFDD702"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3E2E4F6E"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11A9F16D"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3F9F9A7F" w14:textId="0F9FABDD"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7</w:t>
            </w:r>
          </w:p>
        </w:tc>
        <w:tc>
          <w:tcPr>
            <w:tcW w:w="284" w:type="dxa"/>
            <w:shd w:val="clear" w:color="auto" w:fill="auto"/>
            <w:vAlign w:val="center"/>
          </w:tcPr>
          <w:p w14:paraId="68F6C0F1" w14:textId="7B90F27B"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8</w:t>
            </w:r>
          </w:p>
        </w:tc>
        <w:tc>
          <w:tcPr>
            <w:tcW w:w="283" w:type="dxa"/>
            <w:vAlign w:val="center"/>
          </w:tcPr>
          <w:p w14:paraId="5D54D057" w14:textId="02B3578B"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9</w:t>
            </w:r>
          </w:p>
        </w:tc>
        <w:tc>
          <w:tcPr>
            <w:tcW w:w="567" w:type="dxa"/>
            <w:vAlign w:val="center"/>
          </w:tcPr>
          <w:p w14:paraId="19C97DF0" w14:textId="5CB15BF2"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10</w:t>
            </w:r>
          </w:p>
        </w:tc>
        <w:tc>
          <w:tcPr>
            <w:tcW w:w="1418" w:type="dxa"/>
            <w:shd w:val="clear" w:color="auto" w:fill="auto"/>
            <w:vAlign w:val="center"/>
          </w:tcPr>
          <w:p w14:paraId="61F11BFB" w14:textId="6B12C648" w:rsidR="002F6F78" w:rsidRPr="00A40F09" w:rsidRDefault="002F6F78" w:rsidP="00567A7A">
            <w:pPr>
              <w:tabs>
                <w:tab w:val="left" w:pos="3261"/>
                <w:tab w:val="left" w:pos="4962"/>
              </w:tabs>
              <w:spacing w:before="0" w:after="0"/>
              <w:jc w:val="center"/>
              <w:rPr>
                <w:lang w:val="it-IT"/>
              </w:rPr>
            </w:pPr>
            <w:r w:rsidRPr="00A40F09">
              <w:rPr>
                <w:lang w:val="it-IT"/>
              </w:rPr>
              <w:t>MI</w:t>
            </w:r>
          </w:p>
        </w:tc>
        <w:tc>
          <w:tcPr>
            <w:tcW w:w="3402" w:type="dxa"/>
            <w:shd w:val="clear" w:color="auto" w:fill="auto"/>
            <w:vAlign w:val="center"/>
          </w:tcPr>
          <w:p w14:paraId="79CB4412" w14:textId="3EE9F407"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griglia da ricostituire + visione spaziale</w:t>
            </w:r>
          </w:p>
        </w:tc>
      </w:tr>
      <w:tr w:rsidR="002F6F78" w:rsidRPr="00A40F09" w14:paraId="546459C3" w14:textId="77777777" w:rsidTr="00A40F09">
        <w:trPr>
          <w:trHeight w:val="454"/>
        </w:trPr>
        <w:tc>
          <w:tcPr>
            <w:tcW w:w="392" w:type="dxa"/>
            <w:shd w:val="clear" w:color="auto" w:fill="auto"/>
            <w:vAlign w:val="center"/>
          </w:tcPr>
          <w:p w14:paraId="0D6D4789" w14:textId="7B8582BF"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15</w:t>
            </w:r>
          </w:p>
        </w:tc>
        <w:tc>
          <w:tcPr>
            <w:tcW w:w="2302" w:type="dxa"/>
            <w:shd w:val="clear" w:color="auto" w:fill="auto"/>
            <w:vAlign w:val="center"/>
          </w:tcPr>
          <w:p w14:paraId="345E10BC" w14:textId="55FBCD94" w:rsidR="002F6F78" w:rsidRPr="00A40F09" w:rsidRDefault="002F6F78" w:rsidP="00567A7A">
            <w:pPr>
              <w:tabs>
                <w:tab w:val="left" w:pos="3261"/>
                <w:tab w:val="left" w:pos="4962"/>
              </w:tabs>
              <w:spacing w:before="0" w:after="0"/>
              <w:rPr>
                <w:lang w:val="it-IT"/>
              </w:rPr>
            </w:pPr>
            <w:r w:rsidRPr="00A40F09">
              <w:rPr>
                <w:lang w:val="it-IT"/>
              </w:rPr>
              <w:t>Numeri pari alla lotteria</w:t>
            </w:r>
          </w:p>
        </w:tc>
        <w:tc>
          <w:tcPr>
            <w:tcW w:w="283" w:type="dxa"/>
            <w:shd w:val="clear" w:color="auto" w:fill="auto"/>
            <w:vAlign w:val="center"/>
          </w:tcPr>
          <w:p w14:paraId="17B4DE7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10C6E009"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388D6F38"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24F088CB"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3ABC983B" w14:textId="092D86DE"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7</w:t>
            </w:r>
          </w:p>
        </w:tc>
        <w:tc>
          <w:tcPr>
            <w:tcW w:w="284" w:type="dxa"/>
            <w:shd w:val="clear" w:color="auto" w:fill="auto"/>
            <w:vAlign w:val="center"/>
          </w:tcPr>
          <w:p w14:paraId="7028EA05" w14:textId="329BAC32"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8</w:t>
            </w:r>
          </w:p>
        </w:tc>
        <w:tc>
          <w:tcPr>
            <w:tcW w:w="283" w:type="dxa"/>
            <w:vAlign w:val="center"/>
          </w:tcPr>
          <w:p w14:paraId="6CA6B2CE" w14:textId="1929C0D3"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9</w:t>
            </w:r>
          </w:p>
        </w:tc>
        <w:tc>
          <w:tcPr>
            <w:tcW w:w="567" w:type="dxa"/>
            <w:vAlign w:val="center"/>
          </w:tcPr>
          <w:p w14:paraId="522685BE" w14:textId="6485DAA6"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10</w:t>
            </w:r>
          </w:p>
        </w:tc>
        <w:tc>
          <w:tcPr>
            <w:tcW w:w="1418" w:type="dxa"/>
            <w:shd w:val="clear" w:color="auto" w:fill="auto"/>
            <w:vAlign w:val="center"/>
          </w:tcPr>
          <w:p w14:paraId="2AE59C12" w14:textId="2D0A3CFC" w:rsidR="002F6F78" w:rsidRPr="00A40F09" w:rsidRDefault="002F6F78" w:rsidP="00567A7A">
            <w:pPr>
              <w:tabs>
                <w:tab w:val="left" w:pos="3261"/>
                <w:tab w:val="left" w:pos="4962"/>
              </w:tabs>
              <w:spacing w:before="0" w:after="0"/>
              <w:jc w:val="center"/>
              <w:rPr>
                <w:lang w:val="it-IT"/>
              </w:rPr>
            </w:pPr>
            <w:r w:rsidRPr="00A40F09">
              <w:rPr>
                <w:lang w:val="it-IT"/>
              </w:rPr>
              <w:t>SI/</w:t>
            </w:r>
            <w:proofErr w:type="gramStart"/>
            <w:r w:rsidRPr="00A40F09">
              <w:rPr>
                <w:lang w:val="it-IT"/>
              </w:rPr>
              <w:t>12.I.</w:t>
            </w:r>
            <w:proofErr w:type="gramEnd"/>
            <w:r w:rsidRPr="00A40F09">
              <w:rPr>
                <w:lang w:val="it-IT"/>
              </w:rPr>
              <w:t>14</w:t>
            </w:r>
          </w:p>
        </w:tc>
        <w:tc>
          <w:tcPr>
            <w:tcW w:w="3402" w:type="dxa"/>
            <w:shd w:val="clear" w:color="auto" w:fill="auto"/>
            <w:vAlign w:val="center"/>
          </w:tcPr>
          <w:p w14:paraId="45A13468" w14:textId="3959D1C2"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somme di numeri pari</w:t>
            </w:r>
          </w:p>
        </w:tc>
      </w:tr>
      <w:tr w:rsidR="002F6F78" w:rsidRPr="00A40F09" w14:paraId="46891860" w14:textId="77777777" w:rsidTr="00A40F09">
        <w:trPr>
          <w:trHeight w:val="454"/>
        </w:trPr>
        <w:tc>
          <w:tcPr>
            <w:tcW w:w="392" w:type="dxa"/>
            <w:shd w:val="clear" w:color="auto" w:fill="auto"/>
            <w:vAlign w:val="center"/>
          </w:tcPr>
          <w:p w14:paraId="68A5B22F" w14:textId="00E79FE5"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16</w:t>
            </w:r>
          </w:p>
        </w:tc>
        <w:tc>
          <w:tcPr>
            <w:tcW w:w="2302" w:type="dxa"/>
            <w:shd w:val="clear" w:color="auto" w:fill="auto"/>
            <w:vAlign w:val="center"/>
          </w:tcPr>
          <w:p w14:paraId="37B1AFCF" w14:textId="79311D49" w:rsidR="002F6F78" w:rsidRPr="00A40F09" w:rsidRDefault="002F6F78" w:rsidP="00567A7A">
            <w:pPr>
              <w:tabs>
                <w:tab w:val="left" w:pos="3261"/>
                <w:tab w:val="left" w:pos="4962"/>
              </w:tabs>
              <w:spacing w:before="0" w:after="0"/>
              <w:rPr>
                <w:lang w:val="it-IT"/>
              </w:rPr>
            </w:pPr>
            <w:r w:rsidRPr="00A40F09">
              <w:rPr>
                <w:lang w:val="it-IT"/>
              </w:rPr>
              <w:t>La terrazza di Giuseppe</w:t>
            </w:r>
          </w:p>
        </w:tc>
        <w:tc>
          <w:tcPr>
            <w:tcW w:w="283" w:type="dxa"/>
            <w:shd w:val="clear" w:color="auto" w:fill="auto"/>
            <w:vAlign w:val="center"/>
          </w:tcPr>
          <w:p w14:paraId="36B25FE8"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74161A99"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0F075F30"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28DB74CD"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061CB771" w14:textId="0A71229E"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7</w:t>
            </w:r>
          </w:p>
        </w:tc>
        <w:tc>
          <w:tcPr>
            <w:tcW w:w="284" w:type="dxa"/>
            <w:shd w:val="clear" w:color="auto" w:fill="auto"/>
            <w:vAlign w:val="center"/>
          </w:tcPr>
          <w:p w14:paraId="16B60ACC" w14:textId="3149B960"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8</w:t>
            </w:r>
          </w:p>
        </w:tc>
        <w:tc>
          <w:tcPr>
            <w:tcW w:w="283" w:type="dxa"/>
            <w:vAlign w:val="center"/>
          </w:tcPr>
          <w:p w14:paraId="60C8F60B" w14:textId="745977A1"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9</w:t>
            </w:r>
          </w:p>
        </w:tc>
        <w:tc>
          <w:tcPr>
            <w:tcW w:w="567" w:type="dxa"/>
            <w:vAlign w:val="center"/>
          </w:tcPr>
          <w:p w14:paraId="1893FE35" w14:textId="2B469DFF"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10</w:t>
            </w:r>
          </w:p>
        </w:tc>
        <w:tc>
          <w:tcPr>
            <w:tcW w:w="1418" w:type="dxa"/>
            <w:shd w:val="clear" w:color="auto" w:fill="auto"/>
            <w:vAlign w:val="center"/>
          </w:tcPr>
          <w:p w14:paraId="008BF48D" w14:textId="4A709C35" w:rsidR="002F6F78" w:rsidRPr="00A40F09" w:rsidRDefault="002F6F78" w:rsidP="00567A7A">
            <w:pPr>
              <w:tabs>
                <w:tab w:val="left" w:pos="3261"/>
                <w:tab w:val="left" w:pos="4962"/>
              </w:tabs>
              <w:spacing w:before="0" w:after="0"/>
              <w:jc w:val="center"/>
              <w:rPr>
                <w:lang w:val="it-IT"/>
              </w:rPr>
            </w:pPr>
            <w:r w:rsidRPr="00A40F09">
              <w:rPr>
                <w:lang w:val="it-IT"/>
              </w:rPr>
              <w:t>RV</w:t>
            </w:r>
          </w:p>
        </w:tc>
        <w:tc>
          <w:tcPr>
            <w:tcW w:w="3402" w:type="dxa"/>
            <w:shd w:val="clear" w:color="auto" w:fill="auto"/>
            <w:vAlign w:val="center"/>
          </w:tcPr>
          <w:p w14:paraId="143168AB" w14:textId="439C5AB2"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figure geometriche e area</w:t>
            </w:r>
          </w:p>
        </w:tc>
      </w:tr>
      <w:tr w:rsidR="002F6F78" w:rsidRPr="00A40F09" w14:paraId="29E7F892" w14:textId="77777777" w:rsidTr="00A40F09">
        <w:trPr>
          <w:trHeight w:val="454"/>
        </w:trPr>
        <w:tc>
          <w:tcPr>
            <w:tcW w:w="392" w:type="dxa"/>
            <w:shd w:val="clear" w:color="auto" w:fill="auto"/>
            <w:vAlign w:val="center"/>
          </w:tcPr>
          <w:p w14:paraId="1BF904D0" w14:textId="03D1C7F9"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17</w:t>
            </w:r>
          </w:p>
        </w:tc>
        <w:tc>
          <w:tcPr>
            <w:tcW w:w="2302" w:type="dxa"/>
            <w:shd w:val="clear" w:color="auto" w:fill="auto"/>
            <w:vAlign w:val="center"/>
          </w:tcPr>
          <w:p w14:paraId="3B3A60AD" w14:textId="33131DF1" w:rsidR="002F6F78" w:rsidRPr="00A40F09" w:rsidRDefault="002F6F78" w:rsidP="00567A7A">
            <w:pPr>
              <w:tabs>
                <w:tab w:val="left" w:pos="3261"/>
                <w:tab w:val="left" w:pos="4962"/>
              </w:tabs>
              <w:spacing w:before="0" w:after="0"/>
              <w:rPr>
                <w:lang w:val="it-IT"/>
              </w:rPr>
            </w:pPr>
            <w:r w:rsidRPr="00A40F09">
              <w:rPr>
                <w:lang w:val="it-IT"/>
              </w:rPr>
              <w:t xml:space="preserve">Giocare con </w:t>
            </w:r>
            <w:r w:rsidRPr="00A40F09">
              <w:rPr>
                <w:i/>
                <w:lang w:val="it-IT"/>
              </w:rPr>
              <w:t>Free Cell</w:t>
            </w:r>
          </w:p>
        </w:tc>
        <w:tc>
          <w:tcPr>
            <w:tcW w:w="283" w:type="dxa"/>
            <w:shd w:val="clear" w:color="auto" w:fill="auto"/>
            <w:vAlign w:val="center"/>
          </w:tcPr>
          <w:p w14:paraId="499BA0C4"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727369D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50AFAFB3"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7EF43D2A"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7ADB7DF9"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517CB444" w14:textId="21F154DB"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8</w:t>
            </w:r>
          </w:p>
        </w:tc>
        <w:tc>
          <w:tcPr>
            <w:tcW w:w="283" w:type="dxa"/>
            <w:vAlign w:val="center"/>
          </w:tcPr>
          <w:p w14:paraId="381C6374" w14:textId="42510E48"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9</w:t>
            </w:r>
          </w:p>
        </w:tc>
        <w:tc>
          <w:tcPr>
            <w:tcW w:w="567" w:type="dxa"/>
            <w:vAlign w:val="center"/>
          </w:tcPr>
          <w:p w14:paraId="34202F4F" w14:textId="4D183E49" w:rsidR="002F6F78" w:rsidRPr="00A40F09" w:rsidRDefault="002F6F78"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10</w:t>
            </w:r>
          </w:p>
        </w:tc>
        <w:tc>
          <w:tcPr>
            <w:tcW w:w="1418" w:type="dxa"/>
            <w:shd w:val="clear" w:color="auto" w:fill="auto"/>
            <w:vAlign w:val="center"/>
          </w:tcPr>
          <w:p w14:paraId="51C3BF31" w14:textId="2D0C30BE" w:rsidR="002F6F78" w:rsidRPr="00A40F09" w:rsidRDefault="002F6F78" w:rsidP="00567A7A">
            <w:pPr>
              <w:tabs>
                <w:tab w:val="left" w:pos="3261"/>
                <w:tab w:val="left" w:pos="4962"/>
              </w:tabs>
              <w:spacing w:before="0" w:after="0"/>
              <w:jc w:val="center"/>
              <w:rPr>
                <w:lang w:val="it-IT"/>
              </w:rPr>
            </w:pPr>
            <w:r w:rsidRPr="00A40F09">
              <w:rPr>
                <w:lang w:val="it-IT"/>
              </w:rPr>
              <w:t>SS</w:t>
            </w:r>
          </w:p>
        </w:tc>
        <w:tc>
          <w:tcPr>
            <w:tcW w:w="3402" w:type="dxa"/>
            <w:shd w:val="clear" w:color="auto" w:fill="auto"/>
            <w:vAlign w:val="center"/>
          </w:tcPr>
          <w:p w14:paraId="5D8A9E4E" w14:textId="672BC0CE" w:rsidR="002F6F78" w:rsidRPr="00A40F09" w:rsidRDefault="002F6F78"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lang w:val="it-IT"/>
              </w:rPr>
              <w:t>evoluzione di percentuali</w:t>
            </w:r>
          </w:p>
        </w:tc>
      </w:tr>
      <w:tr w:rsidR="002F6F78" w:rsidRPr="00A40F09" w14:paraId="05765540" w14:textId="77777777" w:rsidTr="00A40F09">
        <w:trPr>
          <w:trHeight w:val="454"/>
        </w:trPr>
        <w:tc>
          <w:tcPr>
            <w:tcW w:w="392" w:type="dxa"/>
            <w:shd w:val="clear" w:color="auto" w:fill="auto"/>
            <w:vAlign w:val="center"/>
          </w:tcPr>
          <w:p w14:paraId="2DA5C7D3" w14:textId="52323864" w:rsidR="002F6F78" w:rsidRPr="00A40F09" w:rsidRDefault="002F6F78"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18</w:t>
            </w:r>
          </w:p>
        </w:tc>
        <w:tc>
          <w:tcPr>
            <w:tcW w:w="2302" w:type="dxa"/>
            <w:shd w:val="clear" w:color="auto" w:fill="auto"/>
            <w:vAlign w:val="center"/>
          </w:tcPr>
          <w:p w14:paraId="4BEFC238" w14:textId="67B13578" w:rsidR="002F6F78" w:rsidRPr="00A40F09" w:rsidRDefault="002F6F78" w:rsidP="00567A7A">
            <w:pPr>
              <w:tabs>
                <w:tab w:val="left" w:pos="3261"/>
                <w:tab w:val="left" w:pos="4962"/>
              </w:tabs>
              <w:spacing w:before="0" w:after="0"/>
              <w:rPr>
                <w:lang w:val="it-IT"/>
              </w:rPr>
            </w:pPr>
            <w:r w:rsidRPr="00A40F09">
              <w:rPr>
                <w:rFonts w:cs="Times-Bold"/>
                <w:bCs/>
                <w:lang w:val="it-IT"/>
              </w:rPr>
              <w:t>La cinghia di Luca</w:t>
            </w:r>
          </w:p>
        </w:tc>
        <w:tc>
          <w:tcPr>
            <w:tcW w:w="283" w:type="dxa"/>
            <w:shd w:val="clear" w:color="auto" w:fill="auto"/>
            <w:vAlign w:val="center"/>
          </w:tcPr>
          <w:p w14:paraId="47FAACA5"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76BE08A9"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735F299C"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24CC4D5E"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4CC0E730"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1F7206B0" w14:textId="77777777" w:rsidR="002F6F78" w:rsidRPr="00A40F09" w:rsidRDefault="002F6F78"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74775724" w14:textId="6E35A7C9" w:rsidR="002F6F78" w:rsidRPr="00A40F09" w:rsidRDefault="00A40F09"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9</w:t>
            </w:r>
          </w:p>
        </w:tc>
        <w:tc>
          <w:tcPr>
            <w:tcW w:w="567" w:type="dxa"/>
            <w:vAlign w:val="center"/>
          </w:tcPr>
          <w:p w14:paraId="2156EBAD" w14:textId="196F3060" w:rsidR="002F6F78" w:rsidRPr="00A40F09" w:rsidRDefault="00A40F09"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10</w:t>
            </w:r>
          </w:p>
        </w:tc>
        <w:tc>
          <w:tcPr>
            <w:tcW w:w="1418" w:type="dxa"/>
            <w:shd w:val="clear" w:color="auto" w:fill="auto"/>
            <w:vAlign w:val="center"/>
          </w:tcPr>
          <w:p w14:paraId="1E9C1F65" w14:textId="53AED100" w:rsidR="002F6F78" w:rsidRPr="00A40F09" w:rsidRDefault="00A40F09" w:rsidP="00567A7A">
            <w:pPr>
              <w:tabs>
                <w:tab w:val="left" w:pos="3261"/>
                <w:tab w:val="left" w:pos="4962"/>
              </w:tabs>
              <w:spacing w:before="0" w:after="0"/>
              <w:jc w:val="center"/>
              <w:rPr>
                <w:lang w:val="it-IT"/>
              </w:rPr>
            </w:pPr>
            <w:r w:rsidRPr="00A40F09">
              <w:rPr>
                <w:rFonts w:cs="Times-Bold"/>
                <w:bCs/>
                <w:lang w:val="it-IT"/>
              </w:rPr>
              <w:t>PR/0</w:t>
            </w:r>
            <w:r w:rsidRPr="00A40F09">
              <w:rPr>
                <w:rFonts w:cs="Times-Bold"/>
                <w:bCs/>
                <w:vertAlign w:val="superscript"/>
                <w:lang w:val="it-IT"/>
              </w:rPr>
              <w:t>0</w:t>
            </w:r>
          </w:p>
        </w:tc>
        <w:tc>
          <w:tcPr>
            <w:tcW w:w="3402" w:type="dxa"/>
            <w:shd w:val="clear" w:color="auto" w:fill="auto"/>
            <w:vAlign w:val="center"/>
          </w:tcPr>
          <w:p w14:paraId="666D2D78" w14:textId="5B50FD41" w:rsidR="002F6F78" w:rsidRPr="00A40F09" w:rsidRDefault="00A40F09"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lang w:val="it-IT"/>
              </w:rPr>
            </w:pPr>
            <w:r w:rsidRPr="00A40F09">
              <w:rPr>
                <w:rFonts w:cs="Times-Bold"/>
                <w:bCs/>
                <w:lang w:val="it-IT"/>
              </w:rPr>
              <w:t>lunghezza di cerchi-approssimazione</w:t>
            </w:r>
          </w:p>
        </w:tc>
      </w:tr>
      <w:tr w:rsidR="00A40F09" w:rsidRPr="00A40F09" w14:paraId="68E900A0" w14:textId="77777777" w:rsidTr="00A40F09">
        <w:trPr>
          <w:trHeight w:val="454"/>
        </w:trPr>
        <w:tc>
          <w:tcPr>
            <w:tcW w:w="392" w:type="dxa"/>
            <w:shd w:val="clear" w:color="auto" w:fill="auto"/>
            <w:vAlign w:val="center"/>
          </w:tcPr>
          <w:p w14:paraId="76F915F5" w14:textId="5827FF1A" w:rsidR="00A40F09" w:rsidRPr="00A40F09" w:rsidRDefault="00A40F09" w:rsidP="00567A7A">
            <w:pPr>
              <w:tabs>
                <w:tab w:val="left" w:pos="3261"/>
                <w:tab w:val="left" w:pos="4962"/>
              </w:tabs>
              <w:spacing w:before="0" w:after="0"/>
              <w:ind w:left="-142"/>
              <w:jc w:val="right"/>
              <w:rPr>
                <w:color w:val="000000" w:themeColor="text1"/>
                <w:szCs w:val="20"/>
                <w:lang w:val="it-IT"/>
              </w:rPr>
            </w:pPr>
            <w:r w:rsidRPr="00A40F09">
              <w:rPr>
                <w:color w:val="000000" w:themeColor="text1"/>
                <w:szCs w:val="20"/>
                <w:lang w:val="it-IT"/>
              </w:rPr>
              <w:t>19</w:t>
            </w:r>
          </w:p>
        </w:tc>
        <w:tc>
          <w:tcPr>
            <w:tcW w:w="2302" w:type="dxa"/>
            <w:shd w:val="clear" w:color="auto" w:fill="auto"/>
            <w:vAlign w:val="center"/>
          </w:tcPr>
          <w:p w14:paraId="4CCC4B65" w14:textId="6F187666" w:rsidR="00A40F09" w:rsidRPr="00A40F09" w:rsidRDefault="00A40F09" w:rsidP="00567A7A">
            <w:pPr>
              <w:tabs>
                <w:tab w:val="left" w:pos="3261"/>
                <w:tab w:val="left" w:pos="4962"/>
              </w:tabs>
              <w:spacing w:before="0" w:after="0"/>
              <w:rPr>
                <w:rFonts w:cs="Times-Bold"/>
                <w:bCs/>
                <w:lang w:val="it-IT"/>
              </w:rPr>
            </w:pPr>
            <w:r w:rsidRPr="00A40F09">
              <w:rPr>
                <w:lang w:val="it-IT"/>
              </w:rPr>
              <w:t>La raccolta delle mele</w:t>
            </w:r>
          </w:p>
        </w:tc>
        <w:tc>
          <w:tcPr>
            <w:tcW w:w="283" w:type="dxa"/>
            <w:shd w:val="clear" w:color="auto" w:fill="auto"/>
            <w:vAlign w:val="center"/>
          </w:tcPr>
          <w:p w14:paraId="5475310A" w14:textId="77777777" w:rsidR="00A40F09" w:rsidRPr="00A40F09" w:rsidRDefault="00A40F09"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2EE7342F" w14:textId="77777777" w:rsidR="00A40F09" w:rsidRPr="00A40F09" w:rsidRDefault="00A40F09"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76C9C9F6" w14:textId="77777777" w:rsidR="00A40F09" w:rsidRPr="00A40F09" w:rsidRDefault="00A40F09"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3655C8DF" w14:textId="77777777" w:rsidR="00A40F09" w:rsidRPr="00A40F09" w:rsidRDefault="00A40F09" w:rsidP="00567A7A">
            <w:pPr>
              <w:tabs>
                <w:tab w:val="left" w:pos="3261"/>
                <w:tab w:val="left" w:pos="4962"/>
              </w:tabs>
              <w:spacing w:before="0" w:after="0"/>
              <w:jc w:val="center"/>
              <w:rPr>
                <w:b/>
                <w:color w:val="000000" w:themeColor="text1"/>
                <w:sz w:val="22"/>
                <w:szCs w:val="22"/>
                <w:lang w:val="it-IT"/>
              </w:rPr>
            </w:pPr>
          </w:p>
        </w:tc>
        <w:tc>
          <w:tcPr>
            <w:tcW w:w="283" w:type="dxa"/>
            <w:shd w:val="clear" w:color="auto" w:fill="auto"/>
            <w:vAlign w:val="center"/>
          </w:tcPr>
          <w:p w14:paraId="1407D913" w14:textId="77777777" w:rsidR="00A40F09" w:rsidRPr="00A40F09" w:rsidRDefault="00A40F09" w:rsidP="00567A7A">
            <w:pPr>
              <w:tabs>
                <w:tab w:val="left" w:pos="3261"/>
                <w:tab w:val="left" w:pos="4962"/>
              </w:tabs>
              <w:spacing w:before="0" w:after="0"/>
              <w:jc w:val="center"/>
              <w:rPr>
                <w:b/>
                <w:color w:val="000000" w:themeColor="text1"/>
                <w:sz w:val="22"/>
                <w:szCs w:val="22"/>
                <w:lang w:val="it-IT"/>
              </w:rPr>
            </w:pPr>
          </w:p>
        </w:tc>
        <w:tc>
          <w:tcPr>
            <w:tcW w:w="284" w:type="dxa"/>
            <w:shd w:val="clear" w:color="auto" w:fill="auto"/>
            <w:vAlign w:val="center"/>
          </w:tcPr>
          <w:p w14:paraId="0C1F5B03" w14:textId="77777777" w:rsidR="00A40F09" w:rsidRPr="00A40F09" w:rsidRDefault="00A40F09" w:rsidP="00567A7A">
            <w:pPr>
              <w:tabs>
                <w:tab w:val="left" w:pos="3261"/>
                <w:tab w:val="left" w:pos="4962"/>
              </w:tabs>
              <w:spacing w:before="0" w:after="0"/>
              <w:jc w:val="center"/>
              <w:rPr>
                <w:b/>
                <w:color w:val="000000" w:themeColor="text1"/>
                <w:sz w:val="22"/>
                <w:szCs w:val="22"/>
                <w:lang w:val="it-IT"/>
              </w:rPr>
            </w:pPr>
          </w:p>
        </w:tc>
        <w:tc>
          <w:tcPr>
            <w:tcW w:w="283" w:type="dxa"/>
            <w:vAlign w:val="center"/>
          </w:tcPr>
          <w:p w14:paraId="29F342E8" w14:textId="18831474" w:rsidR="00A40F09" w:rsidRPr="00A40F09" w:rsidRDefault="00A40F09"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9</w:t>
            </w:r>
          </w:p>
        </w:tc>
        <w:tc>
          <w:tcPr>
            <w:tcW w:w="567" w:type="dxa"/>
            <w:vAlign w:val="center"/>
          </w:tcPr>
          <w:p w14:paraId="745A7653" w14:textId="5DFE4723" w:rsidR="00A40F09" w:rsidRPr="00A40F09" w:rsidRDefault="00A40F09" w:rsidP="00567A7A">
            <w:pPr>
              <w:tabs>
                <w:tab w:val="left" w:pos="3261"/>
                <w:tab w:val="left" w:pos="4962"/>
              </w:tabs>
              <w:spacing w:before="0" w:after="0"/>
              <w:jc w:val="center"/>
              <w:rPr>
                <w:b/>
                <w:color w:val="000000" w:themeColor="text1"/>
                <w:sz w:val="22"/>
                <w:szCs w:val="22"/>
                <w:lang w:val="it-IT"/>
              </w:rPr>
            </w:pPr>
            <w:r w:rsidRPr="00A40F09">
              <w:rPr>
                <w:b/>
                <w:color w:val="000000" w:themeColor="text1"/>
                <w:sz w:val="22"/>
                <w:szCs w:val="22"/>
                <w:lang w:val="it-IT"/>
              </w:rPr>
              <w:t>10</w:t>
            </w:r>
          </w:p>
        </w:tc>
        <w:tc>
          <w:tcPr>
            <w:tcW w:w="1418" w:type="dxa"/>
            <w:shd w:val="clear" w:color="auto" w:fill="auto"/>
            <w:vAlign w:val="center"/>
          </w:tcPr>
          <w:p w14:paraId="4D7A4942" w14:textId="0BBC0FEB" w:rsidR="00A40F09" w:rsidRPr="00A40F09" w:rsidRDefault="00A40F09" w:rsidP="00567A7A">
            <w:pPr>
              <w:tabs>
                <w:tab w:val="left" w:pos="3261"/>
                <w:tab w:val="left" w:pos="4962"/>
              </w:tabs>
              <w:spacing w:before="0" w:after="0"/>
              <w:jc w:val="center"/>
              <w:rPr>
                <w:rFonts w:cs="Times-Bold"/>
                <w:bCs/>
                <w:lang w:val="it-IT"/>
              </w:rPr>
            </w:pPr>
            <w:r w:rsidRPr="00A40F09">
              <w:rPr>
                <w:lang w:val="it-IT"/>
              </w:rPr>
              <w:t>SI</w:t>
            </w:r>
          </w:p>
        </w:tc>
        <w:tc>
          <w:tcPr>
            <w:tcW w:w="3402" w:type="dxa"/>
            <w:shd w:val="clear" w:color="auto" w:fill="auto"/>
            <w:vAlign w:val="center"/>
          </w:tcPr>
          <w:p w14:paraId="67595399" w14:textId="77177711" w:rsidR="00A40F09" w:rsidRPr="00A40F09" w:rsidRDefault="00A40F09"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before="0" w:after="0"/>
              <w:ind w:right="112"/>
              <w:rPr>
                <w:rFonts w:cs="Times-Bold"/>
                <w:bCs/>
                <w:lang w:val="it-IT"/>
              </w:rPr>
            </w:pPr>
            <w:r w:rsidRPr="00A40F09">
              <w:rPr>
                <w:lang w:val="it-IT"/>
              </w:rPr>
              <w:t>combinazioni di velocità di lavoro</w:t>
            </w:r>
          </w:p>
        </w:tc>
      </w:tr>
    </w:tbl>
    <w:p w14:paraId="4096E239" w14:textId="77777777" w:rsidR="00A40F09" w:rsidRPr="00A40F09" w:rsidRDefault="00A40F09" w:rsidP="00A4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rFonts w:ascii="Helvetica" w:hAnsi="Helvetica"/>
          <w:sz w:val="24"/>
          <w:lang w:val="it-IT"/>
        </w:rPr>
      </w:pPr>
      <w:r w:rsidRPr="00A40F09">
        <w:rPr>
          <w:sz w:val="24"/>
          <w:lang w:val="it-IT"/>
        </w:rPr>
        <w:t xml:space="preserve">I problemi del RMT sono protetti da diritti di autore. </w:t>
      </w:r>
    </w:p>
    <w:p w14:paraId="77717002" w14:textId="77777777" w:rsidR="00A40F09" w:rsidRPr="00A40F09" w:rsidRDefault="00A40F09" w:rsidP="00A4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rFonts w:ascii="Helvetica" w:hAnsi="Helvetica"/>
          <w:sz w:val="24"/>
          <w:lang w:val="it-IT"/>
        </w:rPr>
      </w:pPr>
      <w:r w:rsidRPr="00A40F09">
        <w:rPr>
          <w:sz w:val="24"/>
          <w:lang w:val="it-IT"/>
        </w:rPr>
        <w:t>Per un'utilizzazione in classe deve essere indicata la provenienza del problema inserendo la dicitura "©ARMT".</w:t>
      </w:r>
    </w:p>
    <w:p w14:paraId="55E2EB9F" w14:textId="77777777" w:rsidR="00A40F09" w:rsidRPr="00A40F09" w:rsidRDefault="00A40F09" w:rsidP="00A40F0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60"/>
        <w:jc w:val="both"/>
        <w:rPr>
          <w:sz w:val="24"/>
          <w:lang w:val="it-IT"/>
        </w:rPr>
      </w:pPr>
      <w:r w:rsidRPr="00A40F09">
        <w:rPr>
          <w:sz w:val="24"/>
          <w:lang w:val="it-IT"/>
        </w:rPr>
        <w:t>Per un'utilizzazione commerciale, ci si può mettere in contatto con i coordinatori internazionali attraverso il sito Internet dell'associazione del Rally Matematico Transalpino (</w:t>
      </w:r>
      <w:hyperlink r:id="rId7" w:history="1">
        <w:r w:rsidRPr="00A40F09">
          <w:rPr>
            <w:rStyle w:val="Collegamentoipertestuale"/>
            <w:sz w:val="24"/>
            <w:lang w:val="it-IT"/>
          </w:rPr>
          <w:t>www.math-armt.org</w:t>
        </w:r>
      </w:hyperlink>
      <w:r w:rsidRPr="00A40F09">
        <w:rPr>
          <w:sz w:val="24"/>
          <w:lang w:val="it-IT"/>
        </w:rPr>
        <w:t>).</w:t>
      </w:r>
    </w:p>
    <w:p w14:paraId="27A3A1E0" w14:textId="48BB675D" w:rsidR="00F441E6" w:rsidRPr="00A40F09" w:rsidRDefault="00F441E6" w:rsidP="00F441E6">
      <w:pPr>
        <w:tabs>
          <w:tab w:val="left" w:pos="3686"/>
          <w:tab w:val="left" w:pos="3828"/>
          <w:tab w:val="left" w:pos="3969"/>
          <w:tab w:val="left" w:pos="4111"/>
          <w:tab w:val="left" w:pos="4253"/>
          <w:tab w:val="left" w:pos="4395"/>
          <w:tab w:val="left" w:pos="4536"/>
          <w:tab w:val="left" w:pos="4678"/>
          <w:tab w:val="left" w:pos="5103"/>
        </w:tabs>
        <w:ind w:left="284" w:hanging="284"/>
        <w:rPr>
          <w:lang w:val="it-IT"/>
        </w:rPr>
      </w:pPr>
    </w:p>
    <w:p w14:paraId="4B85C6F2" w14:textId="69D550F5" w:rsidR="00F441E6" w:rsidRPr="00A40F09" w:rsidRDefault="00F441E6" w:rsidP="00A40F09">
      <w:pPr>
        <w:pStyle w:val="ARMT-1Titolo1"/>
      </w:pPr>
      <w:r w:rsidRPr="00A40F09">
        <w:br w:type="page"/>
      </w:r>
      <w:r w:rsidRPr="00A40F09">
        <w:rPr>
          <w:b/>
          <w:bCs/>
        </w:rPr>
        <w:lastRenderedPageBreak/>
        <w:t>1.</w:t>
      </w:r>
      <w:r w:rsidR="00A40F09" w:rsidRPr="00A40F09">
        <w:rPr>
          <w:b/>
          <w:bCs/>
        </w:rPr>
        <w:tab/>
        <w:t>NUMERI SCONOSCIUTI</w:t>
      </w:r>
      <w:r w:rsidRPr="00A40F09">
        <w:t xml:space="preserve"> (</w:t>
      </w:r>
      <w:proofErr w:type="spellStart"/>
      <w:r w:rsidRPr="00A40F09">
        <w:t>Cat</w:t>
      </w:r>
      <w:proofErr w:type="spellEnd"/>
      <w:r w:rsidRPr="00A40F09">
        <w:t xml:space="preserve"> 3, 4)</w:t>
      </w:r>
    </w:p>
    <w:p w14:paraId="662E1112" w14:textId="39837715" w:rsidR="00F441E6" w:rsidRPr="00A40F09" w:rsidRDefault="00A40F09" w:rsidP="00A40F09">
      <w:pPr>
        <w:pStyle w:val="ARMT-2Enunciato"/>
        <w:jc w:val="center"/>
      </w:pPr>
      <w:r>
        <w:rPr>
          <w:noProof/>
        </w:rPr>
        <w:drawing>
          <wp:inline distT="0" distB="0" distL="0" distR="0" wp14:anchorId="037C29FD" wp14:editId="57B6825F">
            <wp:extent cx="5040796" cy="882589"/>
            <wp:effectExtent l="0" t="0" r="1270" b="0"/>
            <wp:docPr id="2554" name="Immagin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 name="Immagine 2554"/>
                    <pic:cNvPicPr/>
                  </pic:nvPicPr>
                  <pic:blipFill>
                    <a:blip r:embed="rId8"/>
                    <a:stretch>
                      <a:fillRect/>
                    </a:stretch>
                  </pic:blipFill>
                  <pic:spPr>
                    <a:xfrm>
                      <a:off x="0" y="0"/>
                      <a:ext cx="5076144" cy="888778"/>
                    </a:xfrm>
                    <a:prstGeom prst="rect">
                      <a:avLst/>
                    </a:prstGeom>
                  </pic:spPr>
                </pic:pic>
              </a:graphicData>
            </a:graphic>
          </wp:inline>
        </w:drawing>
      </w:r>
    </w:p>
    <w:p w14:paraId="1051D39B" w14:textId="77777777" w:rsidR="00F441E6" w:rsidRPr="00A40F09" w:rsidRDefault="00F441E6" w:rsidP="00A40F09">
      <w:pPr>
        <w:pStyle w:val="ARMT-2Enunciato"/>
      </w:pPr>
      <w:r w:rsidRPr="00A40F09">
        <w:t>Utilizzando tutte le carte, una sola volta ciascuna, dovete formare dei numeri in modo che:</w:t>
      </w:r>
    </w:p>
    <w:p w14:paraId="2E2FA2A6" w14:textId="17A00EA6" w:rsidR="00F441E6" w:rsidRPr="00A40F09" w:rsidRDefault="00F441E6" w:rsidP="00A40F09">
      <w:pPr>
        <w:pStyle w:val="ARMT-2Enunciato"/>
        <w:ind w:left="426" w:hanging="284"/>
      </w:pPr>
      <w:r w:rsidRPr="00A40F09">
        <w:t>-</w:t>
      </w:r>
      <w:r w:rsidRPr="00A40F09">
        <w:tab/>
        <w:t>siano compresi tra 25 e 62</w:t>
      </w:r>
      <w:r w:rsidR="00A40F09">
        <w:t>;</w:t>
      </w:r>
    </w:p>
    <w:p w14:paraId="747F7CC3" w14:textId="0FB46C01" w:rsidR="00F441E6" w:rsidRPr="00A40F09" w:rsidRDefault="00F441E6" w:rsidP="00A40F09">
      <w:pPr>
        <w:pStyle w:val="ARMT-2Enunciato"/>
        <w:ind w:left="426" w:hanging="284"/>
      </w:pPr>
      <w:r w:rsidRPr="00A40F09">
        <w:t>-</w:t>
      </w:r>
      <w:r w:rsidRPr="00A40F09">
        <w:tab/>
        <w:t>due di loro non siano mai consecutivi (cioè la loro differenza sia sempre maggiore di 1).</w:t>
      </w:r>
    </w:p>
    <w:p w14:paraId="59E24976" w14:textId="77777777" w:rsidR="00F441E6" w:rsidRPr="00A40F09" w:rsidRDefault="00F441E6" w:rsidP="00A40F09">
      <w:pPr>
        <w:pStyle w:val="ARMT-3Domande"/>
      </w:pPr>
      <w:r w:rsidRPr="00A40F09">
        <w:t>Quali sono questi numeri?</w:t>
      </w:r>
    </w:p>
    <w:p w14:paraId="59292130" w14:textId="77777777" w:rsidR="00F441E6" w:rsidRPr="00A40F09" w:rsidRDefault="00F441E6" w:rsidP="00A40F09">
      <w:pPr>
        <w:pStyle w:val="ARMT-3Domande"/>
      </w:pPr>
      <w:r w:rsidRPr="00A40F09">
        <w:t>Spiegate come li avete trovati.</w:t>
      </w:r>
    </w:p>
    <w:p w14:paraId="19EB08CE" w14:textId="77777777" w:rsidR="00F441E6" w:rsidRPr="00A40F09" w:rsidRDefault="00F441E6" w:rsidP="00A40F09">
      <w:pPr>
        <w:pStyle w:val="ARMT-3Titolo2"/>
      </w:pPr>
      <w:r w:rsidRPr="00A40F09">
        <w:t>Analisi a priori</w:t>
      </w:r>
    </w:p>
    <w:p w14:paraId="68BD7C8F" w14:textId="77777777" w:rsidR="00F441E6" w:rsidRPr="00A40F09" w:rsidRDefault="00F441E6" w:rsidP="00A40F09">
      <w:pPr>
        <w:pStyle w:val="ARMT-4Titolo3"/>
      </w:pPr>
      <w:r w:rsidRPr="00A40F09">
        <w:t>Compito matematico</w:t>
      </w:r>
    </w:p>
    <w:p w14:paraId="48605CDB" w14:textId="20E4EAA6" w:rsidR="00F441E6" w:rsidRPr="00A40F09" w:rsidRDefault="00F441E6" w:rsidP="00A40F09">
      <w:pPr>
        <w:pStyle w:val="ARMT-5Compito"/>
      </w:pPr>
      <w:r w:rsidRPr="00A40F09">
        <w:t xml:space="preserve">Con 8 cifre date: 0; 7; 9; 3; 5; 8; 3; 6, formare quattro numeri di due cifre compresi tra 25 e 62, in modo tale che non vi siano coppie di numeri consecutivi </w:t>
      </w:r>
    </w:p>
    <w:p w14:paraId="33D70E68" w14:textId="77777777" w:rsidR="00F441E6" w:rsidRPr="00A40F09" w:rsidRDefault="00F441E6" w:rsidP="00A40F09">
      <w:pPr>
        <w:pStyle w:val="ARMT-4Titolo3"/>
      </w:pPr>
      <w:r w:rsidRPr="00A40F09">
        <w:t xml:space="preserve">Analisi del compito </w:t>
      </w:r>
    </w:p>
    <w:p w14:paraId="5C50853F" w14:textId="77777777" w:rsidR="00F441E6" w:rsidRPr="00A40F09" w:rsidRDefault="00F441E6" w:rsidP="00A40F09">
      <w:pPr>
        <w:pStyle w:val="ARMT-6Analisi"/>
      </w:pPr>
      <w:r w:rsidRPr="00A40F09">
        <w:rPr>
          <w:b/>
        </w:rPr>
        <w:t>-</w:t>
      </w:r>
      <w:r w:rsidRPr="00A40F09">
        <w:rPr>
          <w:b/>
        </w:rPr>
        <w:tab/>
      </w:r>
      <w:r w:rsidRPr="00A40F09">
        <w:t xml:space="preserve">Constatare che sono state date otto cifre e che bisognerà utilizzarle tutte per formare dei numeri compresi tra 25 e 62, ognuno dei quali sarà quindi composto da due cifre. Dedurne che bisognerà formare quattro numeri da due cifre. </w:t>
      </w:r>
    </w:p>
    <w:p w14:paraId="18149715" w14:textId="77777777" w:rsidR="00F441E6" w:rsidRPr="00A40F09" w:rsidRDefault="00F441E6" w:rsidP="00A40F09">
      <w:pPr>
        <w:pStyle w:val="ARMT-6Analisi"/>
      </w:pPr>
      <w:r w:rsidRPr="00A40F09">
        <w:t>-</w:t>
      </w:r>
      <w:r w:rsidRPr="00A40F09">
        <w:tab/>
        <w:t xml:space="preserve">Raggruppare le cifre a due a due, a caso, poi procedere con controlli ed eliminazioni successivi. </w:t>
      </w:r>
    </w:p>
    <w:p w14:paraId="68F4C842" w14:textId="77777777" w:rsidR="00F441E6" w:rsidRPr="00A40F09" w:rsidRDefault="00F441E6" w:rsidP="00A40F09">
      <w:pPr>
        <w:pStyle w:val="ARMT-6Analisi"/>
      </w:pPr>
      <w:r w:rsidRPr="00A40F09">
        <w:t>Oppure:</w:t>
      </w:r>
      <w:r w:rsidRPr="00A40F09">
        <w:tab/>
        <w:t>condurre una riflessione preventiva sulle cifre che potranno trovarsi nelle unità e quelle che potranno trovarsi nelle decine. Per esempio, constatare che lo 0 sarà nelle unità, così come le cifre 7, 8 e 9 e che si sono così suddivise le otto cifre in due gruppi: 3, 3, 5, 6 per le decine, 7, 8, 9, 0 per le unità. Il 6 dovrà allora essere associato allo 0 per non oltrepassare il 62, i due 3 al 7 e al 9 per non avere dei numeri consecutivi. Constatare che c’è un’unica associazione possibile: 37, 39, 58 e 60.</w:t>
      </w:r>
    </w:p>
    <w:p w14:paraId="11B37EB2" w14:textId="77777777" w:rsidR="00F441E6" w:rsidRPr="00A40F09" w:rsidRDefault="00F441E6" w:rsidP="00A40F09">
      <w:pPr>
        <w:pStyle w:val="ARMT-6Analisi"/>
        <w:rPr>
          <w:rFonts w:ascii="Helvetica" w:hAnsi="Helvetica"/>
        </w:rPr>
      </w:pPr>
      <w:r w:rsidRPr="00A40F09">
        <w:tab/>
        <w:t xml:space="preserve">Tra queste due procedure, una per tentativi ed eliminazioni e l’altra per deduzioni logiche, c’è una grande varietà di procedimenti intermedi; le deduzioni logiche appaiono a mano a mano che si fanno dei tentativi. </w:t>
      </w:r>
    </w:p>
    <w:p w14:paraId="2E1029AA" w14:textId="77777777" w:rsidR="00F441E6" w:rsidRPr="00A40F09" w:rsidRDefault="00F441E6" w:rsidP="00A40F09">
      <w:pPr>
        <w:pStyle w:val="ARMT-4Titolo3"/>
      </w:pPr>
      <w:r w:rsidRPr="00A40F09">
        <w:t xml:space="preserve">Attribuzione dei punteggi </w:t>
      </w:r>
    </w:p>
    <w:p w14:paraId="3D1B1EAC" w14:textId="77777777" w:rsidR="00F441E6" w:rsidRPr="00A40F09" w:rsidRDefault="00F441E6" w:rsidP="00A40F09">
      <w:pPr>
        <w:pStyle w:val="ARMT-7punteggi"/>
      </w:pPr>
      <w:r w:rsidRPr="00A40F09">
        <w:t>4</w:t>
      </w:r>
      <w:r w:rsidRPr="00A40F09">
        <w:tab/>
        <w:t xml:space="preserve">Scoperta dei quattro numeri (37, 39, 58, 60) con una spiegazione sul modo di scegliere le cifre delle decine e delle unità che conduce alla quasi certezza dell’unicità della soluzione. Per esempio, 7, 8 e 9 non possono essere le cifre delle decine perché i numeri sono inferiori a 62. </w:t>
      </w:r>
    </w:p>
    <w:p w14:paraId="54748400" w14:textId="77777777" w:rsidR="00F441E6" w:rsidRPr="00A40F09" w:rsidRDefault="00F441E6" w:rsidP="00A40F09">
      <w:pPr>
        <w:pStyle w:val="ARMT-7punteggi"/>
      </w:pPr>
      <w:r w:rsidRPr="00A40F09">
        <w:t>3</w:t>
      </w:r>
      <w:r w:rsidRPr="00A40F09">
        <w:tab/>
        <w:t xml:space="preserve">Scoperta dei quattro numeri con una spiegazione che evidenzia una ricerca per tentativi con eliminazioni successive, ma che non permette di essere sicuri dell’unicità della soluzione. Esempio: “Abbiamo fatto dei tentativi a caso finché non abbiamo trovato questa soluzione”  </w:t>
      </w:r>
    </w:p>
    <w:p w14:paraId="14F8D3D6" w14:textId="77777777" w:rsidR="00F441E6" w:rsidRPr="00A40F09" w:rsidRDefault="00F441E6" w:rsidP="00000DE1">
      <w:pPr>
        <w:pStyle w:val="ARMT-7punteggi"/>
        <w:spacing w:before="0"/>
      </w:pPr>
      <w:r w:rsidRPr="00A40F09">
        <w:tab/>
        <w:t>oppure i quattro numeri (38, 39, 57, 60) con una spiegazione completa (come per 4 punti), ma non ci si ricorda di constatare che 38 e 39 sono consecutivi</w:t>
      </w:r>
    </w:p>
    <w:p w14:paraId="0972BB54" w14:textId="77777777" w:rsidR="00000DE1" w:rsidRDefault="00F441E6" w:rsidP="00000DE1">
      <w:pPr>
        <w:pStyle w:val="ARMT-7punteggi"/>
      </w:pPr>
      <w:r w:rsidRPr="00A40F09">
        <w:t>2</w:t>
      </w:r>
      <w:r w:rsidRPr="00A40F09">
        <w:tab/>
        <w:t>Scoperta dei quattro numeri corretti, senza spiegazioni o con spiegazioni che non chiariscono procedura mentale seguita; per esempio, “abbiamo ritagliato i numeri e li abbiamo raggruppati a due a due”</w:t>
      </w:r>
    </w:p>
    <w:p w14:paraId="398FFCF0" w14:textId="206623A9" w:rsidR="00F441E6" w:rsidRPr="00A40F09" w:rsidRDefault="00F441E6" w:rsidP="00000DE1">
      <w:pPr>
        <w:pStyle w:val="ARMT-7punteggi"/>
        <w:spacing w:before="0"/>
        <w:ind w:firstLine="0"/>
      </w:pPr>
      <w:r w:rsidRPr="00A40F09">
        <w:t>oppure “abbiamo messo insieme i numeri dal più piccolo al più grande” …oppure i quattro numeri (37, 38, 59, 60) con una spiegazione completa (come per 4 punti), ma manca la constatazione che 37 e 38 e 59 e 60 sono consecutivi.</w:t>
      </w:r>
    </w:p>
    <w:p w14:paraId="63E74905" w14:textId="77777777" w:rsidR="00F441E6" w:rsidRPr="00A40F09" w:rsidRDefault="00F441E6" w:rsidP="00A40F09">
      <w:pPr>
        <w:pStyle w:val="ARMT-7punteggi"/>
      </w:pPr>
      <w:r w:rsidRPr="00A40F09">
        <w:t>1</w:t>
      </w:r>
      <w:r w:rsidRPr="00A40F09">
        <w:tab/>
        <w:t>Risposta con la presenza di più di quattro numeri (alcune cifre sono utilizzate più volte)</w:t>
      </w:r>
    </w:p>
    <w:p w14:paraId="3AE929BF" w14:textId="77777777" w:rsidR="00F441E6" w:rsidRPr="00A40F09" w:rsidRDefault="00F441E6" w:rsidP="00A40F09">
      <w:pPr>
        <w:pStyle w:val="ARMT-7punteggi"/>
      </w:pPr>
      <w:r w:rsidRPr="00A40F09">
        <w:t>0</w:t>
      </w:r>
      <w:r w:rsidRPr="00A40F09">
        <w:tab/>
        <w:t>Incomprensione del problema</w:t>
      </w:r>
    </w:p>
    <w:p w14:paraId="1DF35191" w14:textId="77777777" w:rsidR="00F441E6" w:rsidRPr="00A40F09" w:rsidRDefault="00F441E6" w:rsidP="00000DE1">
      <w:pPr>
        <w:pStyle w:val="ARMT-4Titolo3"/>
      </w:pPr>
      <w:r w:rsidRPr="00A40F09">
        <w:t>Livelli: 3, 4</w:t>
      </w:r>
    </w:p>
    <w:p w14:paraId="1A8CDE9A" w14:textId="77777777" w:rsidR="00F441E6" w:rsidRPr="00A40F09" w:rsidRDefault="00F441E6" w:rsidP="00000DE1">
      <w:pPr>
        <w:pStyle w:val="ARMT-4Titolo3"/>
      </w:pPr>
      <w:r w:rsidRPr="00A40F09">
        <w:t>Origine: Problema 6</w:t>
      </w:r>
      <w:r w:rsidRPr="00A40F09">
        <w:rPr>
          <w:vertAlign w:val="superscript"/>
        </w:rPr>
        <w:t>°</w:t>
      </w:r>
      <w:r w:rsidRPr="00A40F09">
        <w:t xml:space="preserve"> RMT.I.03</w:t>
      </w:r>
    </w:p>
    <w:p w14:paraId="764FD5F5" w14:textId="77777777" w:rsidR="00000DE1" w:rsidRDefault="00000DE1">
      <w:pPr>
        <w:spacing w:before="0" w:after="0"/>
        <w:rPr>
          <w:b/>
          <w:bCs/>
          <w:caps/>
          <w:lang w:val="it-IT" w:eastAsia="ar-SA" w:bidi="ar-SA"/>
        </w:rPr>
      </w:pPr>
      <w:r>
        <w:br w:type="page"/>
      </w:r>
    </w:p>
    <w:p w14:paraId="72FF64B0" w14:textId="5540AC98" w:rsidR="00F441E6" w:rsidRPr="00000DE1" w:rsidRDefault="00F441E6" w:rsidP="00000DE1">
      <w:pPr>
        <w:pStyle w:val="ARMT-2Enunciato"/>
      </w:pPr>
      <w:r w:rsidRPr="00000DE1">
        <w:lastRenderedPageBreak/>
        <w:t>2.</w:t>
      </w:r>
      <w:r w:rsidR="00000DE1" w:rsidRPr="00000DE1">
        <w:tab/>
      </w:r>
      <w:r w:rsidRPr="00000DE1">
        <w:t xml:space="preserve">LE </w:t>
      </w:r>
      <w:r w:rsidR="00000DE1" w:rsidRPr="00000DE1">
        <w:t>GIUSTE</w:t>
      </w:r>
      <w:r w:rsidRPr="00000DE1">
        <w:t xml:space="preserve"> SOMME (</w:t>
      </w:r>
      <w:proofErr w:type="spellStart"/>
      <w:r w:rsidRPr="00000DE1">
        <w:t>Cat</w:t>
      </w:r>
      <w:proofErr w:type="spellEnd"/>
      <w:r w:rsidRPr="00000DE1">
        <w:t>. 3, 4)</w:t>
      </w:r>
    </w:p>
    <w:p w14:paraId="409581E2" w14:textId="51F2F3E6" w:rsidR="00F441E6" w:rsidRPr="00000DE1" w:rsidRDefault="00F441E6" w:rsidP="00000DE1">
      <w:pPr>
        <w:pStyle w:val="ARMT-2Enunciato"/>
      </w:pPr>
      <w:r w:rsidRPr="00A40F09">
        <w:t>La maestra ha scritto alla lavagna questi dieci numeri:</w:t>
      </w:r>
    </w:p>
    <w:p w14:paraId="42A48608" w14:textId="77777777" w:rsidR="00F441E6" w:rsidRPr="00000DE1" w:rsidRDefault="00F441E6" w:rsidP="00000DE1">
      <w:pPr>
        <w:pStyle w:val="ARMT-2Enunciato"/>
        <w:tabs>
          <w:tab w:val="decimal" w:pos="1985"/>
          <w:tab w:val="decimal" w:pos="2694"/>
          <w:tab w:val="decimal" w:pos="3402"/>
          <w:tab w:val="decimal" w:pos="4111"/>
          <w:tab w:val="decimal" w:pos="4678"/>
          <w:tab w:val="decimal" w:pos="5387"/>
          <w:tab w:val="decimal" w:pos="6096"/>
          <w:tab w:val="decimal" w:pos="6663"/>
          <w:tab w:val="decimal" w:pos="7230"/>
          <w:tab w:val="decimal" w:pos="7938"/>
        </w:tabs>
        <w:rPr>
          <w:b/>
          <w:bCs/>
          <w:sz w:val="28"/>
        </w:rPr>
      </w:pPr>
      <w:r w:rsidRPr="00000DE1">
        <w:rPr>
          <w:b/>
          <w:bCs/>
        </w:rPr>
        <w:tab/>
      </w:r>
      <w:r w:rsidRPr="00000DE1">
        <w:rPr>
          <w:b/>
          <w:bCs/>
          <w:sz w:val="28"/>
        </w:rPr>
        <w:t>4</w:t>
      </w:r>
      <w:r w:rsidRPr="00000DE1">
        <w:rPr>
          <w:b/>
          <w:bCs/>
          <w:sz w:val="28"/>
        </w:rPr>
        <w:tab/>
        <w:t>23</w:t>
      </w:r>
      <w:r w:rsidRPr="00000DE1">
        <w:rPr>
          <w:b/>
          <w:bCs/>
          <w:sz w:val="28"/>
        </w:rPr>
        <w:tab/>
        <w:t>27</w:t>
      </w:r>
      <w:r w:rsidRPr="00000DE1">
        <w:rPr>
          <w:b/>
          <w:bCs/>
          <w:sz w:val="28"/>
        </w:rPr>
        <w:tab/>
        <w:t>10</w:t>
      </w:r>
      <w:r w:rsidRPr="00000DE1">
        <w:rPr>
          <w:b/>
          <w:bCs/>
          <w:sz w:val="28"/>
        </w:rPr>
        <w:tab/>
        <w:t>5</w:t>
      </w:r>
      <w:r w:rsidRPr="00000DE1">
        <w:rPr>
          <w:b/>
          <w:bCs/>
          <w:sz w:val="28"/>
        </w:rPr>
        <w:tab/>
        <w:t>13</w:t>
      </w:r>
      <w:r w:rsidRPr="00000DE1">
        <w:rPr>
          <w:b/>
          <w:bCs/>
          <w:sz w:val="28"/>
        </w:rPr>
        <w:tab/>
        <w:t>17</w:t>
      </w:r>
      <w:r w:rsidRPr="00000DE1">
        <w:rPr>
          <w:b/>
          <w:bCs/>
          <w:sz w:val="28"/>
        </w:rPr>
        <w:tab/>
        <w:t>3</w:t>
      </w:r>
      <w:r w:rsidRPr="00000DE1">
        <w:rPr>
          <w:b/>
          <w:bCs/>
          <w:sz w:val="28"/>
        </w:rPr>
        <w:tab/>
        <w:t>2</w:t>
      </w:r>
      <w:r w:rsidRPr="00000DE1">
        <w:rPr>
          <w:b/>
          <w:bCs/>
          <w:sz w:val="28"/>
        </w:rPr>
        <w:tab/>
        <w:t>21</w:t>
      </w:r>
    </w:p>
    <w:p w14:paraId="47161ADB" w14:textId="77777777" w:rsidR="00F441E6" w:rsidRPr="00A40F09" w:rsidRDefault="00F441E6" w:rsidP="00000DE1">
      <w:pPr>
        <w:pStyle w:val="ARMT-3Domande"/>
        <w:rPr>
          <w:sz w:val="16"/>
        </w:rPr>
      </w:pPr>
      <w:r w:rsidRPr="00A40F09">
        <w:t>Utilizzate ognuno di questi dieci numeri una sola volta per completare le cinque addizioni seguenti:</w:t>
      </w:r>
    </w:p>
    <w:p w14:paraId="48377405" w14:textId="48E594E8" w:rsidR="00F441E6" w:rsidRPr="00000DE1" w:rsidRDefault="00F441E6" w:rsidP="00000DE1">
      <w:pPr>
        <w:pStyle w:val="ARMT-2Enunciato"/>
        <w:tabs>
          <w:tab w:val="decimal" w:pos="3402"/>
          <w:tab w:val="decimal" w:pos="3969"/>
          <w:tab w:val="decimal" w:pos="4536"/>
          <w:tab w:val="decimal" w:pos="5103"/>
          <w:tab w:val="decimal" w:pos="5954"/>
        </w:tabs>
        <w:rPr>
          <w:sz w:val="32"/>
        </w:rPr>
      </w:pPr>
      <w:r w:rsidRPr="00A40F09">
        <w:rPr>
          <w:sz w:val="32"/>
        </w:rPr>
        <w:tab/>
        <w:t>….</w:t>
      </w:r>
      <w:r w:rsidRPr="00A40F09">
        <w:rPr>
          <w:sz w:val="32"/>
        </w:rPr>
        <w:tab/>
        <w:t>+</w:t>
      </w:r>
      <w:r w:rsidRPr="00A40F09">
        <w:rPr>
          <w:sz w:val="32"/>
        </w:rPr>
        <w:tab/>
        <w:t>….</w:t>
      </w:r>
      <w:r w:rsidRPr="00A40F09">
        <w:rPr>
          <w:sz w:val="32"/>
        </w:rPr>
        <w:tab/>
        <w:t>=</w:t>
      </w:r>
      <w:r w:rsidRPr="00A40F09">
        <w:rPr>
          <w:sz w:val="32"/>
        </w:rPr>
        <w:tab/>
        <w:t>15</w:t>
      </w:r>
    </w:p>
    <w:p w14:paraId="26FD050C" w14:textId="2A8E7527" w:rsidR="00F441E6" w:rsidRPr="00000DE1" w:rsidRDefault="00F441E6" w:rsidP="00000DE1">
      <w:pPr>
        <w:pStyle w:val="ARMT-2Enunciato"/>
        <w:tabs>
          <w:tab w:val="decimal" w:pos="3402"/>
          <w:tab w:val="decimal" w:pos="3969"/>
          <w:tab w:val="decimal" w:pos="4536"/>
          <w:tab w:val="decimal" w:pos="5103"/>
          <w:tab w:val="decimal" w:pos="5954"/>
        </w:tabs>
        <w:rPr>
          <w:sz w:val="32"/>
        </w:rPr>
      </w:pPr>
      <w:r w:rsidRPr="00A40F09">
        <w:rPr>
          <w:sz w:val="32"/>
        </w:rPr>
        <w:tab/>
        <w:t>….</w:t>
      </w:r>
      <w:r w:rsidRPr="00A40F09">
        <w:rPr>
          <w:sz w:val="32"/>
        </w:rPr>
        <w:tab/>
        <w:t>+</w:t>
      </w:r>
      <w:r w:rsidRPr="00A40F09">
        <w:rPr>
          <w:sz w:val="32"/>
        </w:rPr>
        <w:tab/>
        <w:t>….</w:t>
      </w:r>
      <w:r w:rsidRPr="00A40F09">
        <w:rPr>
          <w:sz w:val="32"/>
        </w:rPr>
        <w:tab/>
        <w:t>=</w:t>
      </w:r>
      <w:r w:rsidRPr="00A40F09">
        <w:rPr>
          <w:sz w:val="32"/>
        </w:rPr>
        <w:tab/>
        <w:t>25</w:t>
      </w:r>
    </w:p>
    <w:p w14:paraId="3BCA2639" w14:textId="36313016" w:rsidR="00F441E6" w:rsidRPr="00000DE1" w:rsidRDefault="00F441E6" w:rsidP="00000DE1">
      <w:pPr>
        <w:pStyle w:val="ARMT-2Enunciato"/>
        <w:tabs>
          <w:tab w:val="decimal" w:pos="3402"/>
          <w:tab w:val="decimal" w:pos="3969"/>
          <w:tab w:val="decimal" w:pos="4536"/>
          <w:tab w:val="decimal" w:pos="5103"/>
          <w:tab w:val="decimal" w:pos="5954"/>
        </w:tabs>
        <w:rPr>
          <w:sz w:val="32"/>
        </w:rPr>
      </w:pPr>
      <w:r w:rsidRPr="00A40F09">
        <w:rPr>
          <w:sz w:val="32"/>
        </w:rPr>
        <w:tab/>
        <w:t>….</w:t>
      </w:r>
      <w:r w:rsidRPr="00A40F09">
        <w:rPr>
          <w:sz w:val="32"/>
        </w:rPr>
        <w:tab/>
        <w:t>+</w:t>
      </w:r>
      <w:r w:rsidRPr="00A40F09">
        <w:rPr>
          <w:sz w:val="32"/>
        </w:rPr>
        <w:tab/>
        <w:t>....</w:t>
      </w:r>
      <w:r w:rsidRPr="00A40F09">
        <w:rPr>
          <w:sz w:val="32"/>
        </w:rPr>
        <w:tab/>
        <w:t>=</w:t>
      </w:r>
      <w:r w:rsidRPr="00A40F09">
        <w:rPr>
          <w:sz w:val="32"/>
        </w:rPr>
        <w:tab/>
        <w:t>34</w:t>
      </w:r>
    </w:p>
    <w:p w14:paraId="28B2F477" w14:textId="00E1F1B6" w:rsidR="00F441E6" w:rsidRPr="00000DE1" w:rsidRDefault="00000DE1" w:rsidP="00000DE1">
      <w:pPr>
        <w:pStyle w:val="ARMT-2Enunciato"/>
        <w:tabs>
          <w:tab w:val="decimal" w:pos="3402"/>
          <w:tab w:val="decimal" w:pos="3969"/>
          <w:tab w:val="decimal" w:pos="4536"/>
          <w:tab w:val="decimal" w:pos="5103"/>
          <w:tab w:val="decimal" w:pos="5954"/>
        </w:tabs>
        <w:rPr>
          <w:sz w:val="32"/>
        </w:rPr>
      </w:pPr>
      <w:r>
        <w:rPr>
          <w:sz w:val="32"/>
        </w:rPr>
        <w:tab/>
      </w:r>
      <w:r w:rsidR="00F441E6" w:rsidRPr="00A40F09">
        <w:rPr>
          <w:sz w:val="32"/>
        </w:rPr>
        <w:t>….</w:t>
      </w:r>
      <w:r w:rsidR="00F441E6" w:rsidRPr="00A40F09">
        <w:rPr>
          <w:sz w:val="32"/>
        </w:rPr>
        <w:tab/>
        <w:t>+</w:t>
      </w:r>
      <w:r w:rsidR="00F441E6" w:rsidRPr="00A40F09">
        <w:rPr>
          <w:sz w:val="32"/>
        </w:rPr>
        <w:tab/>
        <w:t xml:space="preserve"> ….</w:t>
      </w:r>
      <w:r w:rsidR="00F441E6" w:rsidRPr="00A40F09">
        <w:rPr>
          <w:sz w:val="32"/>
        </w:rPr>
        <w:tab/>
        <w:t>=</w:t>
      </w:r>
      <w:r w:rsidR="00F441E6" w:rsidRPr="00A40F09">
        <w:rPr>
          <w:sz w:val="32"/>
        </w:rPr>
        <w:tab/>
        <w:t>7</w:t>
      </w:r>
    </w:p>
    <w:p w14:paraId="7459370B" w14:textId="77777777" w:rsidR="00F441E6" w:rsidRPr="00A40F09" w:rsidRDefault="00F441E6" w:rsidP="00000DE1">
      <w:pPr>
        <w:pStyle w:val="ARMT-2Enunciato"/>
        <w:tabs>
          <w:tab w:val="decimal" w:pos="3402"/>
          <w:tab w:val="decimal" w:pos="3969"/>
          <w:tab w:val="decimal" w:pos="4536"/>
          <w:tab w:val="decimal" w:pos="5103"/>
          <w:tab w:val="decimal" w:pos="5954"/>
        </w:tabs>
      </w:pPr>
      <w:r w:rsidRPr="00A40F09">
        <w:rPr>
          <w:sz w:val="32"/>
        </w:rPr>
        <w:tab/>
        <w:t>….</w:t>
      </w:r>
      <w:r w:rsidRPr="00A40F09">
        <w:rPr>
          <w:sz w:val="32"/>
        </w:rPr>
        <w:tab/>
        <w:t>+</w:t>
      </w:r>
      <w:r w:rsidRPr="00A40F09">
        <w:rPr>
          <w:sz w:val="32"/>
        </w:rPr>
        <w:tab/>
        <w:t>….</w:t>
      </w:r>
      <w:r w:rsidRPr="00A40F09">
        <w:rPr>
          <w:sz w:val="32"/>
        </w:rPr>
        <w:tab/>
        <w:t>=</w:t>
      </w:r>
      <w:r w:rsidRPr="00A40F09">
        <w:rPr>
          <w:sz w:val="32"/>
        </w:rPr>
        <w:tab/>
        <w:t>44</w:t>
      </w:r>
    </w:p>
    <w:p w14:paraId="1DA19B95" w14:textId="77777777" w:rsidR="00F441E6" w:rsidRPr="00A40F09" w:rsidRDefault="00F441E6" w:rsidP="00000DE1">
      <w:pPr>
        <w:pStyle w:val="ARMT-3Domande"/>
      </w:pPr>
      <w:r w:rsidRPr="00A40F09">
        <w:t>Spiegate come avete fatto per trovare il posto dei dieci numeri.</w:t>
      </w:r>
    </w:p>
    <w:p w14:paraId="5BDA5CE6" w14:textId="77777777" w:rsidR="00F441E6" w:rsidRPr="00A40F09" w:rsidRDefault="00F441E6" w:rsidP="00000DE1">
      <w:pPr>
        <w:pStyle w:val="ARMT-3Titolo2"/>
      </w:pPr>
      <w:r w:rsidRPr="00A40F09">
        <w:t>Analisi a priori</w:t>
      </w:r>
    </w:p>
    <w:p w14:paraId="632ABF1E" w14:textId="77777777" w:rsidR="00F441E6" w:rsidRPr="00A40F09" w:rsidRDefault="00F441E6" w:rsidP="00000DE1">
      <w:pPr>
        <w:pStyle w:val="ARMT-4Titolo3"/>
      </w:pPr>
      <w:r w:rsidRPr="00A40F09">
        <w:t>Compito matematico</w:t>
      </w:r>
    </w:p>
    <w:p w14:paraId="79F2BA63" w14:textId="77777777" w:rsidR="00F441E6" w:rsidRPr="00A40F09" w:rsidRDefault="00F441E6" w:rsidP="00000DE1">
      <w:pPr>
        <w:pStyle w:val="ARMT-5Compito"/>
      </w:pPr>
      <w:r w:rsidRPr="00A40F09">
        <w:t>Con i dieci numeri: 2, 3, 4, 5, 10, 13, 17, 21, 23, 27 formare 5 coppie di cui le somme siano 7, 15, 25, 33, 44.</w:t>
      </w:r>
    </w:p>
    <w:p w14:paraId="6FE555A8" w14:textId="77777777" w:rsidR="00F441E6" w:rsidRPr="00A40F09" w:rsidRDefault="00F441E6" w:rsidP="00000DE1">
      <w:pPr>
        <w:pStyle w:val="ARMT-4Titolo3"/>
      </w:pPr>
      <w:r w:rsidRPr="00A40F09">
        <w:t>Analisi del compito</w:t>
      </w:r>
    </w:p>
    <w:p w14:paraId="4C140B3C" w14:textId="77777777" w:rsidR="00F441E6" w:rsidRPr="00A40F09" w:rsidRDefault="00F441E6" w:rsidP="00000DE1">
      <w:pPr>
        <w:pStyle w:val="ARMT-6Analisi"/>
      </w:pPr>
      <w:r w:rsidRPr="00A40F09">
        <w:t>-</w:t>
      </w:r>
      <w:r w:rsidRPr="00A40F09">
        <w:tab/>
        <w:t>Capire che bisognerà utilizzare ognuno dei dieci numeri e che il compito consiste nel ripartirli in gruppi di due affinché le addizioni siano giuste.</w:t>
      </w:r>
    </w:p>
    <w:p w14:paraId="37FFEAB8" w14:textId="77777777" w:rsidR="00F441E6" w:rsidRPr="00A40F09" w:rsidRDefault="00F441E6" w:rsidP="00000DE1">
      <w:pPr>
        <w:pStyle w:val="ARMT-6Analisi"/>
      </w:pPr>
      <w:r w:rsidRPr="00A40F09">
        <w:t>-</w:t>
      </w:r>
      <w:r w:rsidRPr="00A40F09">
        <w:tab/>
        <w:t xml:space="preserve">Una strategia consiste nel partire da una delle cinque somme, di cercare le coppie corrispondenti, poi, per ognuna di esse, di considerare la ricerca delle altre somme da completare con gli otto numeri che restano. </w:t>
      </w:r>
    </w:p>
    <w:p w14:paraId="6FDC5A3A" w14:textId="77777777" w:rsidR="00F441E6" w:rsidRPr="00A40F09" w:rsidRDefault="00F441E6" w:rsidP="00000DE1">
      <w:pPr>
        <w:pStyle w:val="ARMT-6Analisi"/>
        <w:spacing w:before="0"/>
        <w:ind w:firstLine="0"/>
      </w:pPr>
      <w:r w:rsidRPr="00A40F09">
        <w:t>Per esempio, cominciando da 44, ci sono due coppie possibili: (21; 23) e (27; 17):</w:t>
      </w:r>
    </w:p>
    <w:p w14:paraId="737E448D" w14:textId="77777777" w:rsidR="00F441E6" w:rsidRPr="00A40F09" w:rsidRDefault="00F441E6" w:rsidP="00000DE1">
      <w:pPr>
        <w:pStyle w:val="ARMT-6Analisi"/>
        <w:spacing w:before="0"/>
        <w:ind w:firstLine="0"/>
      </w:pPr>
      <w:r w:rsidRPr="00A40F09">
        <w:t xml:space="preserve">Con 21 + 23 = 44, restano 8 numeri: 2, 3, 4, 5, 10, 13, 17, 27 che non permettono di formare una coppia la cui somma sia 34. Bisogna dunque rinunciare a 21 + 23 = 44 e scegliere 27 + 17 = 44: resteranno allora gli otto numeri 2, 3, 4, 5, 10, 13, 21, 23 per continuare la ricerca. Poi la coppia (13; 21) sarà la sola che dà come somma 34. </w:t>
      </w:r>
    </w:p>
    <w:p w14:paraId="4E18BB33" w14:textId="11CAB4B0" w:rsidR="00F441E6" w:rsidRPr="00A40F09" w:rsidRDefault="00000DE1" w:rsidP="00000DE1">
      <w:pPr>
        <w:pStyle w:val="ARMT-6Analisi"/>
        <w:spacing w:before="0"/>
        <w:ind w:firstLine="0"/>
      </w:pPr>
      <w:r w:rsidRPr="00A40F09">
        <w:t>In seguito,</w:t>
      </w:r>
      <w:r w:rsidR="00F441E6" w:rsidRPr="00A40F09">
        <w:t xml:space="preserve"> la coppia (23; 2) sarà la sola dei sei numeri 2, 3, 4, 5, 10, 23 con la quale si può ottenere 25. Infine, con i quattro numeri 3, 4, 5, 10 si ottengono 10 + 5 = 15 e 3 + 4 = 7. </w:t>
      </w:r>
    </w:p>
    <w:p w14:paraId="25D2759C" w14:textId="77777777" w:rsidR="00F441E6" w:rsidRPr="00A40F09" w:rsidRDefault="00F441E6" w:rsidP="00000DE1">
      <w:pPr>
        <w:pStyle w:val="ARMT-6Analisi"/>
      </w:pPr>
      <w:r w:rsidRPr="00A40F09">
        <w:t>-</w:t>
      </w:r>
      <w:r w:rsidRPr="00A40F09">
        <w:tab/>
        <w:t xml:space="preserve">Un’altra strategia è di prendere in considerazione all’inizio le somme possibili con i dieci numeri dati ed eventualmente di redigerne un inventario. Si potrà constatare allora che la somma 34 appare solamente per la coppia (21; 13) mentre per le altre somme 44, 25, 15 e 7 ci sono tutte le volte due coppie. Eliminare allora le coppie con i termini 13 e 21 (23+21; 4+ 21 e 13+2) per ottenere 44 = 27 + 17, 25 = 2 + 23 e 15 = 10 + 5. </w:t>
      </w:r>
      <w:proofErr w:type="gramStart"/>
      <w:r w:rsidRPr="00A40F09">
        <w:t>Infine</w:t>
      </w:r>
      <w:proofErr w:type="gramEnd"/>
      <w:r w:rsidRPr="00A40F09">
        <w:t xml:space="preserve"> ottenere 7 = 4 + 3 che sono i soli termini ancora a disposizione.</w:t>
      </w:r>
    </w:p>
    <w:p w14:paraId="15F6B299" w14:textId="77777777" w:rsidR="00F441E6" w:rsidRPr="00A40F09" w:rsidRDefault="00F441E6" w:rsidP="00000DE1">
      <w:pPr>
        <w:pStyle w:val="ARMT-6Analisi"/>
      </w:pPr>
      <w:r w:rsidRPr="00A40F09">
        <w:t>-</w:t>
      </w:r>
      <w:r w:rsidRPr="00A40F09">
        <w:tab/>
        <w:t>Un’altra procedura consiste nel lavorare per tentativi addizionando a caso due dei dieci numeri e facendo i necessari controlli.</w:t>
      </w:r>
    </w:p>
    <w:p w14:paraId="342E51A7" w14:textId="77777777" w:rsidR="00F441E6" w:rsidRPr="00A40F09" w:rsidRDefault="00F441E6" w:rsidP="00000DE1">
      <w:pPr>
        <w:pStyle w:val="ARMT-4Titolo3"/>
      </w:pPr>
      <w:r w:rsidRPr="00A40F09">
        <w:t>Attribuzione dei punteggi</w:t>
      </w:r>
    </w:p>
    <w:p w14:paraId="6FFF44BD" w14:textId="77777777" w:rsidR="00F441E6" w:rsidRPr="00A40F09" w:rsidRDefault="00F441E6" w:rsidP="00000DE1">
      <w:pPr>
        <w:pStyle w:val="ARMT-7punteggi"/>
      </w:pPr>
      <w:r w:rsidRPr="00A40F09">
        <w:t xml:space="preserve">4 </w:t>
      </w:r>
      <w:r w:rsidRPr="00A40F09">
        <w:tab/>
        <w:t xml:space="preserve">Risultato corretto e completo (7 = 3 + 4; 15 = 10 + 5; 25 = 23 + 2; 34 = 21 + </w:t>
      </w:r>
      <w:proofErr w:type="gramStart"/>
      <w:r w:rsidRPr="00A40F09">
        <w:t>13 ;</w:t>
      </w:r>
      <w:proofErr w:type="gramEnd"/>
      <w:r w:rsidRPr="00A40F09">
        <w:t xml:space="preserve"> 44 = 27 + 17) con procedimento chiaro che mostra per esempio l’ordine nel quale i calcoli sono stati trattati</w:t>
      </w:r>
    </w:p>
    <w:p w14:paraId="2EFCF508" w14:textId="77777777" w:rsidR="00F441E6" w:rsidRPr="00A40F09" w:rsidRDefault="00F441E6" w:rsidP="00000DE1">
      <w:pPr>
        <w:pStyle w:val="ARMT-7punteggi"/>
      </w:pPr>
      <w:r w:rsidRPr="00A40F09">
        <w:t>3</w:t>
      </w:r>
      <w:r w:rsidRPr="00A40F09">
        <w:tab/>
        <w:t xml:space="preserve">Risultato corretto e completo senza spiegazioni </w:t>
      </w:r>
    </w:p>
    <w:p w14:paraId="3950FCD0" w14:textId="77777777" w:rsidR="00F441E6" w:rsidRPr="00A40F09" w:rsidRDefault="00873565" w:rsidP="00000DE1">
      <w:pPr>
        <w:pStyle w:val="ARMT-7punteggi"/>
        <w:spacing w:before="0"/>
      </w:pPr>
      <w:r w:rsidRPr="00A40F09">
        <w:tab/>
        <w:t xml:space="preserve">oppure </w:t>
      </w:r>
      <w:proofErr w:type="gramStart"/>
      <w:r w:rsidRPr="00A40F09">
        <w:t>4</w:t>
      </w:r>
      <w:proofErr w:type="gramEnd"/>
      <w:r w:rsidRPr="00A40F09">
        <w:t xml:space="preserve"> somme </w:t>
      </w:r>
      <w:r w:rsidR="00F441E6" w:rsidRPr="00A40F09">
        <w:t>corrette, senza ripetizioni e con spiegazioni</w:t>
      </w:r>
    </w:p>
    <w:p w14:paraId="72FF8749" w14:textId="2FF4E493" w:rsidR="00C119F1" w:rsidRPr="00A40F09" w:rsidRDefault="00C119F1" w:rsidP="00000DE1">
      <w:pPr>
        <w:pStyle w:val="ARMT-7punteggi"/>
      </w:pPr>
      <w:r w:rsidRPr="00A40F09">
        <w:t>2</w:t>
      </w:r>
      <w:r w:rsidRPr="00A40F09">
        <w:tab/>
        <w:t>Tre o quattro delle somme corrette, senza ripetizioni di un numero e senza spiegazione</w:t>
      </w:r>
    </w:p>
    <w:p w14:paraId="4FF5DF8C" w14:textId="77777777" w:rsidR="00C119F1" w:rsidRPr="00A40F09" w:rsidRDefault="00C119F1" w:rsidP="00000DE1">
      <w:pPr>
        <w:pStyle w:val="ARMT-7punteggi"/>
      </w:pPr>
      <w:r w:rsidRPr="00A40F09">
        <w:t>1</w:t>
      </w:r>
      <w:r w:rsidRPr="00A40F09">
        <w:tab/>
        <w:t xml:space="preserve">Tre o quattro delle somme corrette, ma con ripetizione di uno stesso numero </w:t>
      </w:r>
    </w:p>
    <w:p w14:paraId="268DEA95" w14:textId="77777777" w:rsidR="00C119F1" w:rsidRPr="00A40F09" w:rsidRDefault="00C119F1" w:rsidP="00000DE1">
      <w:pPr>
        <w:pStyle w:val="ARMT-7punteggi"/>
        <w:spacing w:before="0"/>
      </w:pPr>
      <w:r w:rsidRPr="00A40F09">
        <w:tab/>
        <w:t xml:space="preserve">oppure due delle somme corrette, ed eventualmente altre somme scorrette, ma senza l’utilizzazione di uno stesso numero più di una volta </w:t>
      </w:r>
    </w:p>
    <w:p w14:paraId="2D6D1F1C" w14:textId="18EBFA7A" w:rsidR="00F441E6" w:rsidRPr="00A40F09" w:rsidRDefault="00F441E6" w:rsidP="00000DE1">
      <w:pPr>
        <w:pStyle w:val="ARMT-7punteggi"/>
      </w:pPr>
      <w:r w:rsidRPr="00A40F09">
        <w:t>0</w:t>
      </w:r>
      <w:r w:rsidRPr="00A40F09">
        <w:tab/>
        <w:t>Incomprensione del problema</w:t>
      </w:r>
    </w:p>
    <w:p w14:paraId="4E4F4BDD" w14:textId="77777777" w:rsidR="00F441E6" w:rsidRPr="00A40F09" w:rsidRDefault="00F441E6" w:rsidP="00000DE1">
      <w:pPr>
        <w:pStyle w:val="ARMT-4Titolo3"/>
      </w:pPr>
      <w:r w:rsidRPr="00A40F09">
        <w:t>Livello: 3, 4</w:t>
      </w:r>
    </w:p>
    <w:p w14:paraId="531E3D31" w14:textId="3B3C0C3B" w:rsidR="00000DE1" w:rsidRDefault="00F441E6" w:rsidP="00000DE1">
      <w:pPr>
        <w:pStyle w:val="ARMT-4Titolo3"/>
      </w:pPr>
      <w:r w:rsidRPr="00A40F09">
        <w:t>Origine: Suisse romande</w:t>
      </w:r>
    </w:p>
    <w:p w14:paraId="09AE01D0" w14:textId="77777777" w:rsidR="00000DE1" w:rsidRDefault="00000DE1">
      <w:pPr>
        <w:spacing w:before="0" w:after="0"/>
        <w:rPr>
          <w:rFonts w:eastAsia="Calibri"/>
          <w:b/>
          <w:szCs w:val="20"/>
          <w:lang w:val="it-IT" w:eastAsia="en-US" w:bidi="ar-SA"/>
        </w:rPr>
      </w:pPr>
      <w:r>
        <w:br w:type="page"/>
      </w:r>
    </w:p>
    <w:p w14:paraId="4A1E6DD2" w14:textId="2BB3AA20" w:rsidR="00F441E6" w:rsidRPr="00A40F09" w:rsidRDefault="00F441E6" w:rsidP="00000DE1">
      <w:pPr>
        <w:pStyle w:val="ARMT-1Titolo1"/>
      </w:pPr>
      <w:r w:rsidRPr="00000DE1">
        <w:rPr>
          <w:b/>
          <w:bCs/>
        </w:rPr>
        <w:lastRenderedPageBreak/>
        <w:t>3.</w:t>
      </w:r>
      <w:r w:rsidR="00000DE1" w:rsidRPr="00000DE1">
        <w:rPr>
          <w:b/>
          <w:bCs/>
        </w:rPr>
        <w:tab/>
      </w:r>
      <w:r w:rsidRPr="00000DE1">
        <w:rPr>
          <w:b/>
          <w:bCs/>
        </w:rPr>
        <w:t>LE TRE CASE</w:t>
      </w:r>
      <w:r w:rsidRPr="00A40F09">
        <w:t xml:space="preserve"> (</w:t>
      </w:r>
      <w:proofErr w:type="spellStart"/>
      <w:r w:rsidRPr="00A40F09">
        <w:t>Cat</w:t>
      </w:r>
      <w:proofErr w:type="spellEnd"/>
      <w:r w:rsidRPr="00A40F09">
        <w:t>. 3, 4, 5)</w:t>
      </w:r>
    </w:p>
    <w:p w14:paraId="0C67F625" w14:textId="3714AE40" w:rsidR="00F441E6" w:rsidRPr="00A40F09" w:rsidRDefault="00000DE1" w:rsidP="00000DE1">
      <w:pPr>
        <w:pStyle w:val="ARMT-2Enunciato"/>
        <w:spacing w:before="360"/>
        <w:jc w:val="center"/>
      </w:pPr>
      <w:r>
        <w:rPr>
          <w:noProof/>
        </w:rPr>
        <w:drawing>
          <wp:inline distT="0" distB="0" distL="0" distR="0" wp14:anchorId="2F6D93FC" wp14:editId="1D76BE3C">
            <wp:extent cx="4347695" cy="1280355"/>
            <wp:effectExtent l="0" t="0" r="0" b="2540"/>
            <wp:docPr id="2555" name="Immagine 2555" descr="Immagine che contiene testo,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5" name="Immagine 2555" descr="Immagine che contiene testo, orologio&#10;&#10;Descrizione generata automaticamente"/>
                    <pic:cNvPicPr/>
                  </pic:nvPicPr>
                  <pic:blipFill>
                    <a:blip r:embed="rId9"/>
                    <a:stretch>
                      <a:fillRect/>
                    </a:stretch>
                  </pic:blipFill>
                  <pic:spPr>
                    <a:xfrm>
                      <a:off x="0" y="0"/>
                      <a:ext cx="4371879" cy="1287477"/>
                    </a:xfrm>
                    <a:prstGeom prst="rect">
                      <a:avLst/>
                    </a:prstGeom>
                  </pic:spPr>
                </pic:pic>
              </a:graphicData>
            </a:graphic>
          </wp:inline>
        </w:drawing>
      </w:r>
    </w:p>
    <w:p w14:paraId="0B5AAFA7" w14:textId="77777777" w:rsidR="00F441E6" w:rsidRPr="00A40F09" w:rsidRDefault="00F441E6" w:rsidP="00000DE1">
      <w:pPr>
        <w:pStyle w:val="ARMT-2Enunciato"/>
      </w:pPr>
      <w:r w:rsidRPr="00A40F09">
        <w:t>Tre commercianti, uno svizzero, un italiano e un francese, abitano nella stessa strada in queste tre case che sono di colori differenti.</w:t>
      </w:r>
    </w:p>
    <w:p w14:paraId="311154B6" w14:textId="77777777" w:rsidR="00F441E6" w:rsidRPr="00A40F09" w:rsidRDefault="00F441E6" w:rsidP="00000DE1">
      <w:pPr>
        <w:pStyle w:val="ARMT-2Enunciato"/>
      </w:pPr>
      <w:r w:rsidRPr="00A40F09">
        <w:t>Il macellaio abita nella casa gialla che è accanto a quella rossa, ma non accanto a quella verde.</w:t>
      </w:r>
    </w:p>
    <w:p w14:paraId="00EBA90E" w14:textId="77777777" w:rsidR="00F441E6" w:rsidRPr="00A40F09" w:rsidRDefault="00F441E6" w:rsidP="00000DE1">
      <w:pPr>
        <w:pStyle w:val="ARMT-2Enunciato"/>
      </w:pPr>
      <w:r w:rsidRPr="00A40F09">
        <w:t>Il salumiere, che non è svizzero, abita accanto al francese.</w:t>
      </w:r>
    </w:p>
    <w:p w14:paraId="6BC136E1" w14:textId="77777777" w:rsidR="00F441E6" w:rsidRPr="00A40F09" w:rsidRDefault="00F441E6" w:rsidP="00000DE1">
      <w:pPr>
        <w:pStyle w:val="ARMT-2Enunciato"/>
      </w:pPr>
      <w:r w:rsidRPr="00A40F09">
        <w:t>L'italiano abita al numero 21 e la sua casa non è gialla.</w:t>
      </w:r>
    </w:p>
    <w:p w14:paraId="6E6349CD" w14:textId="77777777" w:rsidR="00F441E6" w:rsidRPr="00A40F09" w:rsidRDefault="00F441E6" w:rsidP="00000DE1">
      <w:pPr>
        <w:pStyle w:val="ARMT-3Domande"/>
      </w:pPr>
      <w:r w:rsidRPr="00A40F09">
        <w:t>Qual è la nazionalità del farmacista e di quale colore è la sua casa?</w:t>
      </w:r>
    </w:p>
    <w:p w14:paraId="721330C9" w14:textId="77777777" w:rsidR="00F441E6" w:rsidRPr="00A40F09" w:rsidRDefault="00F441E6" w:rsidP="00000DE1">
      <w:pPr>
        <w:pStyle w:val="ARMT-3Domande"/>
      </w:pPr>
      <w:r w:rsidRPr="00A40F09">
        <w:t>Spiegate il vostro ragionamento.</w:t>
      </w:r>
    </w:p>
    <w:p w14:paraId="65437DD6" w14:textId="77777777" w:rsidR="00F441E6" w:rsidRPr="00A40F09" w:rsidRDefault="00F441E6" w:rsidP="00000DE1">
      <w:pPr>
        <w:pStyle w:val="ARMT-3Titolo2"/>
      </w:pPr>
      <w:r w:rsidRPr="00A40F09">
        <w:t>Analisi a priori</w:t>
      </w:r>
    </w:p>
    <w:p w14:paraId="693F6D75" w14:textId="77777777" w:rsidR="00F441E6" w:rsidRPr="00A40F09" w:rsidRDefault="00F441E6" w:rsidP="00000DE1">
      <w:pPr>
        <w:pStyle w:val="ARMT-4Titolo3"/>
      </w:pPr>
      <w:r w:rsidRPr="00A40F09">
        <w:t>Compito matematico</w:t>
      </w:r>
    </w:p>
    <w:p w14:paraId="4156FEDD" w14:textId="3C9A3548" w:rsidR="00F441E6" w:rsidRPr="00A40F09" w:rsidRDefault="00F441E6" w:rsidP="00000DE1">
      <w:pPr>
        <w:pStyle w:val="ARMT-5Compito"/>
      </w:pPr>
      <w:r w:rsidRPr="00A40F09">
        <w:t>Ricostituire una ripartizione di tre persone di diversa nazionalità, di tre professioni diverse, in tre case di colore diverso, partendo da affermazioni, negazioni e relazioni di vicinanza.</w:t>
      </w:r>
    </w:p>
    <w:p w14:paraId="417C4A90" w14:textId="77777777" w:rsidR="00F441E6" w:rsidRPr="00A40F09" w:rsidRDefault="00F441E6" w:rsidP="00000DE1">
      <w:pPr>
        <w:pStyle w:val="ARMT-4Titolo3"/>
      </w:pPr>
      <w:r w:rsidRPr="00A40F09">
        <w:t>Analisi del compito</w:t>
      </w:r>
    </w:p>
    <w:p w14:paraId="58454DD4" w14:textId="7019F4BE" w:rsidR="00F441E6" w:rsidRPr="00A40F09" w:rsidRDefault="00F441E6" w:rsidP="00000DE1">
      <w:pPr>
        <w:pStyle w:val="ARMT-6Analisi"/>
      </w:pPr>
      <w:r w:rsidRPr="00A40F09">
        <w:t>-</w:t>
      </w:r>
      <w:r w:rsidRPr="00A40F09">
        <w:tab/>
        <w:t>Capire che ci sono tre nazionalità, tre professioni e tre colori di casa a partire da una prima lettura.</w:t>
      </w:r>
    </w:p>
    <w:p w14:paraId="75C79DD9" w14:textId="77777777" w:rsidR="00F441E6" w:rsidRPr="00A40F09" w:rsidRDefault="00F441E6" w:rsidP="00000DE1">
      <w:pPr>
        <w:pStyle w:val="ARMT-6Analisi"/>
      </w:pPr>
      <w:r w:rsidRPr="00A40F09">
        <w:t>-</w:t>
      </w:r>
      <w:r w:rsidRPr="00A40F09">
        <w:tab/>
        <w:t xml:space="preserve">Leggere le informazioni </w:t>
      </w:r>
      <w:proofErr w:type="gramStart"/>
      <w:r w:rsidRPr="00A40F09">
        <w:t>una</w:t>
      </w:r>
      <w:proofErr w:type="gramEnd"/>
      <w:r w:rsidRPr="00A40F09">
        <w:t xml:space="preserve"> a una, constatare che a volte bisognerà combinarne diverse per poter determinare progressivamente le caratteristiche di ogni casa e di ogni individuo. Per esempio: la casa gialla di fianco alla rossa non è vicina a quella verde, ciò implica che la rossa è in mezzo e che la gialla e la verde sono alle estremità. </w:t>
      </w:r>
    </w:p>
    <w:p w14:paraId="05FF73E3" w14:textId="77777777" w:rsidR="00F441E6" w:rsidRPr="00A40F09" w:rsidRDefault="00F441E6" w:rsidP="00000DE1">
      <w:pPr>
        <w:pStyle w:val="ARMT-6Analisi"/>
      </w:pPr>
      <w:r w:rsidRPr="00A40F09">
        <w:tab/>
        <w:t>L’Italiano che abita al numero 21, che è a una estremità, in una casa che non è gialla abita dunque nella casa verde, …</w:t>
      </w:r>
    </w:p>
    <w:p w14:paraId="340D8E3A" w14:textId="77777777" w:rsidR="00F441E6" w:rsidRPr="00A40F09" w:rsidRDefault="00F441E6" w:rsidP="00000DE1">
      <w:pPr>
        <w:pStyle w:val="ARMT-6Analisi"/>
      </w:pPr>
      <w:r w:rsidRPr="00A40F09">
        <w:rPr>
          <w:color w:val="000000"/>
        </w:rPr>
        <w:tab/>
        <w:t>Si sa allora che il macellaio della casa gialla è al 25, che la casa in mezzo è rossa e che l’Italiano, che abita al 21</w:t>
      </w:r>
      <w:r w:rsidRPr="00A40F09">
        <w:t xml:space="preserve"> nel</w:t>
      </w:r>
      <w:r w:rsidR="000E396C" w:rsidRPr="00A40F09">
        <w:t>la casa verde, poiché non è né svizzero né f</w:t>
      </w:r>
      <w:r w:rsidRPr="00A40F09">
        <w:t xml:space="preserve">rancese, è lui il salumiere e resta un’unica scelta per la casa rossa: è quella del farmacista che </w:t>
      </w:r>
      <w:r w:rsidR="000E396C" w:rsidRPr="00A40F09">
        <w:t>è f</w:t>
      </w:r>
      <w:r w:rsidRPr="00A40F09">
        <w:t>rancese.</w:t>
      </w:r>
    </w:p>
    <w:p w14:paraId="07161AD8" w14:textId="77777777" w:rsidR="00F441E6" w:rsidRPr="00A40F09" w:rsidRDefault="00F441E6" w:rsidP="00000DE1">
      <w:pPr>
        <w:pStyle w:val="ARMT-6Analisi"/>
      </w:pPr>
      <w:r w:rsidRPr="00A40F09">
        <w:t>Oppure formulare un’ipotesi riguardante la prima informazione e verificarla con le altre o rifiutarla, poi procedere, passo a passo, fino alla descrizione completa di ogni casa.</w:t>
      </w:r>
    </w:p>
    <w:p w14:paraId="761086CA" w14:textId="1BD02D06" w:rsidR="00F441E6" w:rsidRPr="00A40F09" w:rsidRDefault="00F441E6" w:rsidP="00852342">
      <w:pPr>
        <w:pStyle w:val="ARMT-6Analisi"/>
        <w:tabs>
          <w:tab w:val="center" w:pos="4536"/>
          <w:tab w:val="center" w:pos="6237"/>
          <w:tab w:val="center" w:pos="7797"/>
        </w:tabs>
        <w:ind w:firstLine="1"/>
        <w:rPr>
          <w:color w:val="000000"/>
        </w:rPr>
      </w:pPr>
      <w:r w:rsidRPr="00A40F09">
        <w:rPr>
          <w:color w:val="000000"/>
        </w:rPr>
        <w:t xml:space="preserve">La configurazione definitiva è, per i colori: </w:t>
      </w:r>
      <w:r w:rsidRPr="00A40F09">
        <w:rPr>
          <w:color w:val="000000"/>
        </w:rPr>
        <w:tab/>
        <w:t xml:space="preserve">21 verde </w:t>
      </w:r>
      <w:r w:rsidRPr="00A40F09">
        <w:rPr>
          <w:color w:val="000000"/>
        </w:rPr>
        <w:tab/>
        <w:t>23 rosso</w:t>
      </w:r>
      <w:r w:rsidRPr="00A40F09">
        <w:rPr>
          <w:color w:val="000000"/>
        </w:rPr>
        <w:tab/>
        <w:t>25 giallo</w:t>
      </w:r>
    </w:p>
    <w:p w14:paraId="730FE7AB" w14:textId="371CEFA0" w:rsidR="00F441E6" w:rsidRPr="00A40F09" w:rsidRDefault="00F441E6" w:rsidP="00852342">
      <w:pPr>
        <w:pStyle w:val="ARMT-6Analisi"/>
        <w:tabs>
          <w:tab w:val="center" w:pos="4536"/>
          <w:tab w:val="center" w:pos="6237"/>
          <w:tab w:val="center" w:pos="7797"/>
        </w:tabs>
        <w:ind w:firstLine="1"/>
        <w:rPr>
          <w:color w:val="000000"/>
        </w:rPr>
      </w:pPr>
      <w:r w:rsidRPr="00A40F09">
        <w:rPr>
          <w:color w:val="000000"/>
        </w:rPr>
        <w:t xml:space="preserve">per le nazionalità: </w:t>
      </w:r>
      <w:r w:rsidRPr="00A40F09">
        <w:rPr>
          <w:color w:val="000000"/>
        </w:rPr>
        <w:tab/>
        <w:t>Italiano</w:t>
      </w:r>
      <w:r w:rsidRPr="00A40F09">
        <w:rPr>
          <w:color w:val="000000"/>
        </w:rPr>
        <w:tab/>
        <w:t>Francese</w:t>
      </w:r>
      <w:r w:rsidRPr="00A40F09">
        <w:rPr>
          <w:color w:val="000000"/>
        </w:rPr>
        <w:tab/>
        <w:t>Svizzero</w:t>
      </w:r>
    </w:p>
    <w:p w14:paraId="443787BA" w14:textId="131C134B" w:rsidR="00F441E6" w:rsidRPr="00A40F09" w:rsidRDefault="00F441E6" w:rsidP="00852342">
      <w:pPr>
        <w:pStyle w:val="ARMT-6Analisi"/>
        <w:tabs>
          <w:tab w:val="center" w:pos="4536"/>
          <w:tab w:val="center" w:pos="6237"/>
          <w:tab w:val="center" w:pos="7797"/>
        </w:tabs>
        <w:ind w:firstLine="1"/>
        <w:rPr>
          <w:color w:val="000000"/>
        </w:rPr>
      </w:pPr>
      <w:r w:rsidRPr="00A40F09">
        <w:rPr>
          <w:color w:val="000000"/>
        </w:rPr>
        <w:t>per le professioni:</w:t>
      </w:r>
      <w:r w:rsidRPr="00A40F09">
        <w:rPr>
          <w:color w:val="000000"/>
        </w:rPr>
        <w:tab/>
        <w:t>salumiere</w:t>
      </w:r>
      <w:r w:rsidRPr="00A40F09">
        <w:rPr>
          <w:color w:val="000000"/>
        </w:rPr>
        <w:tab/>
        <w:t>farmacista</w:t>
      </w:r>
      <w:r w:rsidRPr="00A40F09">
        <w:rPr>
          <w:color w:val="000000"/>
        </w:rPr>
        <w:tab/>
        <w:t xml:space="preserve"> macellaio</w:t>
      </w:r>
    </w:p>
    <w:p w14:paraId="215EC71C" w14:textId="77777777" w:rsidR="00F441E6" w:rsidRPr="00A40F09" w:rsidRDefault="00F441E6" w:rsidP="00000DE1">
      <w:pPr>
        <w:pStyle w:val="ARMT-4Titolo3"/>
      </w:pPr>
      <w:r w:rsidRPr="00A40F09">
        <w:t xml:space="preserve">Attribuzione dei punteggi </w:t>
      </w:r>
    </w:p>
    <w:p w14:paraId="4C093D29" w14:textId="6082753F" w:rsidR="00F441E6" w:rsidRPr="00A40F09" w:rsidRDefault="00F441E6" w:rsidP="00000DE1">
      <w:pPr>
        <w:pStyle w:val="ARMT-7punteggi"/>
      </w:pPr>
      <w:r w:rsidRPr="00A40F09">
        <w:t>4</w:t>
      </w:r>
      <w:r w:rsidRPr="00A40F09">
        <w:tab/>
      </w:r>
      <w:r w:rsidR="000E396C" w:rsidRPr="00A40F09">
        <w:t>La soluzione: “Il farmacista è f</w:t>
      </w:r>
      <w:r w:rsidRPr="00A40F09">
        <w:t>rancese e abita nella casa rossa”, con una spiegazione consistente nel dare la configurazione completa e una descrizione di almeno una delle relazioni logiche (per esempio: il sal</w:t>
      </w:r>
      <w:r w:rsidR="000E396C" w:rsidRPr="00A40F09">
        <w:t xml:space="preserve">umiere è </w:t>
      </w:r>
      <w:r w:rsidR="00852342" w:rsidRPr="00A40F09">
        <w:t>italiano</w:t>
      </w:r>
      <w:r w:rsidR="000E396C" w:rsidRPr="00A40F09">
        <w:t xml:space="preserve"> perché non è s</w:t>
      </w:r>
      <w:r w:rsidRPr="00A40F09">
        <w:t>vizzero e perché abita di fianco al Francese) con dei termini del tipo “perché”, “visto che”, “siccome non è …”</w:t>
      </w:r>
    </w:p>
    <w:p w14:paraId="197C2C62" w14:textId="77777777" w:rsidR="00F441E6" w:rsidRPr="00A40F09" w:rsidRDefault="00F441E6" w:rsidP="00000DE1">
      <w:pPr>
        <w:pStyle w:val="ARMT-7punteggi"/>
      </w:pPr>
      <w:r w:rsidRPr="00A40F09">
        <w:t>3</w:t>
      </w:r>
      <w:r w:rsidRPr="00A40F09">
        <w:tab/>
        <w:t>La soluzione</w:t>
      </w:r>
      <w:r w:rsidR="000E396C" w:rsidRPr="00A40F09">
        <w:t>: “Il farmacista è f</w:t>
      </w:r>
      <w:r w:rsidRPr="00A40F09">
        <w:t>rancese e abita nella casa rossa”, con una spiegazione che si limita a dare la configurazione totale con dei commenti del tipo: “abbiamo seguito le informazioni”, “abbiamo provato le possibilità”</w:t>
      </w:r>
    </w:p>
    <w:p w14:paraId="4BBF60F3" w14:textId="77777777" w:rsidR="00F441E6" w:rsidRPr="00A40F09" w:rsidRDefault="00F441E6" w:rsidP="00000DE1">
      <w:pPr>
        <w:pStyle w:val="ARMT-7punteggi"/>
      </w:pPr>
      <w:r w:rsidRPr="00A40F09">
        <w:t>2</w:t>
      </w:r>
      <w:r w:rsidRPr="00A40F09">
        <w:tab/>
      </w:r>
      <w:r w:rsidR="000E396C" w:rsidRPr="00A40F09">
        <w:t>La soluzione: “</w:t>
      </w:r>
      <w:proofErr w:type="spellStart"/>
      <w:r w:rsidR="000E396C" w:rsidRPr="00A40F09">
        <w:t>ll</w:t>
      </w:r>
      <w:proofErr w:type="spellEnd"/>
      <w:r w:rsidR="000E396C" w:rsidRPr="00A40F09">
        <w:t xml:space="preserve"> farmacista è f</w:t>
      </w:r>
      <w:r w:rsidRPr="00A40F09">
        <w:t>rancese e abita nella casa rossa”, senza spiegazioni o con dei commenti che non danno nessuna informazione sul procedimento seguito (Per esempio: “abbiamo pensato molto”</w:t>
      </w:r>
    </w:p>
    <w:p w14:paraId="07F730B5" w14:textId="77777777" w:rsidR="00C119F1" w:rsidRPr="00A40F09" w:rsidRDefault="00C119F1" w:rsidP="00000DE1">
      <w:pPr>
        <w:pStyle w:val="ARMT-7punteggi"/>
      </w:pPr>
      <w:r w:rsidRPr="00A40F09">
        <w:t>1</w:t>
      </w:r>
      <w:r w:rsidRPr="00A40F09">
        <w:tab/>
        <w:t xml:space="preserve">Risposta con un solo errore o sul colore o sulla nazionalità del farmacista </w:t>
      </w:r>
    </w:p>
    <w:p w14:paraId="31144ED8" w14:textId="77777777" w:rsidR="00F441E6" w:rsidRPr="00A40F09" w:rsidRDefault="00F441E6" w:rsidP="00000DE1">
      <w:pPr>
        <w:pStyle w:val="ARMT-7punteggi"/>
      </w:pPr>
      <w:r w:rsidRPr="00A40F09">
        <w:t>0</w:t>
      </w:r>
      <w:r w:rsidRPr="00A40F09">
        <w:tab/>
        <w:t>Incomprensione del problema.</w:t>
      </w:r>
    </w:p>
    <w:p w14:paraId="73218C0F" w14:textId="77777777" w:rsidR="00D41070" w:rsidRPr="00A40F09" w:rsidRDefault="00D41070" w:rsidP="00000DE1">
      <w:pPr>
        <w:pStyle w:val="ARMT-7punteggi"/>
      </w:pPr>
      <w:r w:rsidRPr="00A40F09">
        <w:tab/>
        <w:t>Oppure uno dei criteri (nazionalità o professione) non presi in considerazione</w:t>
      </w:r>
    </w:p>
    <w:p w14:paraId="4CEE332E" w14:textId="27B83A72" w:rsidR="00F441E6" w:rsidRPr="00A40F09" w:rsidRDefault="00F441E6" w:rsidP="00852342">
      <w:pPr>
        <w:pStyle w:val="ARMT-4Titolo3"/>
        <w:tabs>
          <w:tab w:val="left" w:pos="1985"/>
        </w:tabs>
      </w:pPr>
      <w:r w:rsidRPr="00A40F09">
        <w:t>Livello: 3, 4, 5</w:t>
      </w:r>
      <w:r w:rsidR="00852342">
        <w:tab/>
      </w:r>
      <w:r w:rsidRPr="00A40F09">
        <w:t>Origine</w:t>
      </w:r>
      <w:r w:rsidRPr="00A40F09">
        <w:rPr>
          <w:lang w:eastAsia="it-IT"/>
        </w:rPr>
        <w:t>: Problema 6° RMT.I.05</w:t>
      </w:r>
    </w:p>
    <w:p w14:paraId="5AE2DA95" w14:textId="77777777" w:rsidR="00852342" w:rsidRDefault="00852342">
      <w:pPr>
        <w:spacing w:before="0" w:after="0"/>
        <w:rPr>
          <w:b/>
          <w:bCs/>
          <w:caps/>
          <w:lang w:val="it-IT" w:eastAsia="ar-SA" w:bidi="ar-SA"/>
        </w:rPr>
      </w:pPr>
      <w:r>
        <w:br w:type="page"/>
      </w:r>
    </w:p>
    <w:p w14:paraId="692E550F" w14:textId="2B1E57D6" w:rsidR="00F441E6" w:rsidRPr="00A40F09" w:rsidRDefault="00F441E6" w:rsidP="00852342">
      <w:pPr>
        <w:pStyle w:val="ARMT-2Enunciato"/>
      </w:pPr>
      <w:r w:rsidRPr="00852342">
        <w:rPr>
          <w:b/>
          <w:bCs/>
        </w:rPr>
        <w:lastRenderedPageBreak/>
        <w:t>4.</w:t>
      </w:r>
      <w:r w:rsidR="00852342" w:rsidRPr="00852342">
        <w:rPr>
          <w:b/>
          <w:bCs/>
        </w:rPr>
        <w:tab/>
      </w:r>
      <w:r w:rsidRPr="00852342">
        <w:rPr>
          <w:b/>
          <w:bCs/>
        </w:rPr>
        <w:t xml:space="preserve">IL </w:t>
      </w:r>
      <w:r w:rsidR="00852342" w:rsidRPr="00852342">
        <w:rPr>
          <w:b/>
          <w:bCs/>
        </w:rPr>
        <w:t>GIOCO DEL RETTANGOLO</w:t>
      </w:r>
      <w:r w:rsidRPr="00A40F09">
        <w:t xml:space="preserve"> (</w:t>
      </w:r>
      <w:proofErr w:type="spellStart"/>
      <w:r w:rsidRPr="00A40F09">
        <w:t>Cat</w:t>
      </w:r>
      <w:proofErr w:type="spellEnd"/>
      <w:r w:rsidRPr="00A40F09">
        <w:t>. 3, 4, 5)</w:t>
      </w:r>
    </w:p>
    <w:p w14:paraId="31820920" w14:textId="28899E49" w:rsidR="00F441E6" w:rsidRPr="00A40F09" w:rsidRDefault="00852342" w:rsidP="00852342">
      <w:pPr>
        <w:pStyle w:val="ARMT-2Enunciato"/>
      </w:pPr>
      <w:r w:rsidRPr="00A40F09">
        <w:rPr>
          <w:noProof/>
        </w:rPr>
        <mc:AlternateContent>
          <mc:Choice Requires="wpg">
            <w:drawing>
              <wp:anchor distT="0" distB="0" distL="114300" distR="114300" simplePos="0" relativeHeight="251654144" behindDoc="0" locked="0" layoutInCell="0" allowOverlap="1" wp14:anchorId="6E2AA1C9" wp14:editId="3BC28D23">
                <wp:simplePos x="0" y="0"/>
                <wp:positionH relativeFrom="column">
                  <wp:posOffset>4562475</wp:posOffset>
                </wp:positionH>
                <wp:positionV relativeFrom="paragraph">
                  <wp:posOffset>147955</wp:posOffset>
                </wp:positionV>
                <wp:extent cx="906780" cy="608965"/>
                <wp:effectExtent l="0" t="0" r="0" b="0"/>
                <wp:wrapThrough wrapText="bothSides">
                  <wp:wrapPolygon edited="0">
                    <wp:start x="6822" y="0"/>
                    <wp:lineTo x="6822" y="5406"/>
                    <wp:lineTo x="-227" y="10811"/>
                    <wp:lineTo x="-227" y="21600"/>
                    <wp:lineTo x="21827" y="21600"/>
                    <wp:lineTo x="21827" y="10811"/>
                    <wp:lineTo x="14778" y="5406"/>
                    <wp:lineTo x="14778" y="0"/>
                    <wp:lineTo x="6822" y="0"/>
                  </wp:wrapPolygon>
                </wp:wrapThrough>
                <wp:docPr id="2549" name="Gruppo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79802">
                          <a:off x="0" y="0"/>
                          <a:ext cx="906780" cy="608965"/>
                          <a:chOff x="0" y="0"/>
                          <a:chExt cx="546100" cy="357124"/>
                        </a:xfrm>
                      </wpg:grpSpPr>
                      <wps:wsp>
                        <wps:cNvPr id="2550" name="Rettangolo 332"/>
                        <wps:cNvSpPr>
                          <a:spLocks/>
                        </wps:cNvSpPr>
                        <wps:spPr bwMode="auto">
                          <a:xfrm>
                            <a:off x="182880" y="0"/>
                            <a:ext cx="180340" cy="180340"/>
                          </a:xfrm>
                          <a:prstGeom prst="rect">
                            <a:avLst/>
                          </a:prstGeom>
                          <a:solidFill>
                            <a:srgbClr val="A6A6A6"/>
                          </a:solidFill>
                          <a:ln w="12700">
                            <a:solidFill>
                              <a:srgbClr val="000000"/>
                            </a:solidFill>
                            <a:miter lim="800000"/>
                            <a:headEnd/>
                            <a:tailEnd/>
                          </a:ln>
                        </wps:spPr>
                        <wps:bodyPr rot="0" vert="horz" wrap="square" lIns="91440" tIns="45720" rIns="91440" bIns="45720" anchor="ctr" anchorCtr="0" upright="1">
                          <a:noAutofit/>
                        </wps:bodyPr>
                      </wps:wsp>
                      <wps:wsp>
                        <wps:cNvPr id="2551" name="Rettangolo 333"/>
                        <wps:cNvSpPr>
                          <a:spLocks/>
                        </wps:cNvSpPr>
                        <wps:spPr bwMode="auto">
                          <a:xfrm>
                            <a:off x="182880" y="176784"/>
                            <a:ext cx="180340" cy="180340"/>
                          </a:xfrm>
                          <a:prstGeom prst="rect">
                            <a:avLst/>
                          </a:prstGeom>
                          <a:solidFill>
                            <a:srgbClr val="A6A6A6"/>
                          </a:solidFill>
                          <a:ln w="12700">
                            <a:solidFill>
                              <a:srgbClr val="000000"/>
                            </a:solidFill>
                            <a:miter lim="800000"/>
                            <a:headEnd/>
                            <a:tailEnd/>
                          </a:ln>
                        </wps:spPr>
                        <wps:bodyPr rot="0" vert="horz" wrap="square" lIns="91440" tIns="45720" rIns="91440" bIns="45720" anchor="ctr" anchorCtr="0" upright="1">
                          <a:noAutofit/>
                        </wps:bodyPr>
                      </wps:wsp>
                      <wps:wsp>
                        <wps:cNvPr id="2552" name="Rettangolo 334"/>
                        <wps:cNvSpPr>
                          <a:spLocks/>
                        </wps:cNvSpPr>
                        <wps:spPr bwMode="auto">
                          <a:xfrm>
                            <a:off x="0" y="176784"/>
                            <a:ext cx="180340" cy="180340"/>
                          </a:xfrm>
                          <a:prstGeom prst="rect">
                            <a:avLst/>
                          </a:prstGeom>
                          <a:solidFill>
                            <a:srgbClr val="A6A6A6"/>
                          </a:solidFill>
                          <a:ln w="12700">
                            <a:solidFill>
                              <a:srgbClr val="000000"/>
                            </a:solidFill>
                            <a:miter lim="800000"/>
                            <a:headEnd/>
                            <a:tailEnd/>
                          </a:ln>
                        </wps:spPr>
                        <wps:bodyPr rot="0" vert="horz" wrap="square" lIns="91440" tIns="45720" rIns="91440" bIns="45720" anchor="ctr" anchorCtr="0" upright="1">
                          <a:noAutofit/>
                        </wps:bodyPr>
                      </wps:wsp>
                      <wps:wsp>
                        <wps:cNvPr id="2553" name="Rettangolo 335"/>
                        <wps:cNvSpPr>
                          <a:spLocks/>
                        </wps:cNvSpPr>
                        <wps:spPr bwMode="auto">
                          <a:xfrm>
                            <a:off x="365760" y="176784"/>
                            <a:ext cx="180340" cy="180340"/>
                          </a:xfrm>
                          <a:prstGeom prst="rect">
                            <a:avLst/>
                          </a:prstGeom>
                          <a:solidFill>
                            <a:srgbClr val="A6A6A6"/>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27BDD" id="Gruppo 338" o:spid="_x0000_s1026" style="position:absolute;margin-left:359.25pt;margin-top:11.65pt;width:71.4pt;height:47.95pt;rotation:1725565fd;z-index:251654144" coordsize="5461,3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" o:allowincell="f">
                <v:rect id="Rettangolo 332" o:spid="_x0000_s1027" style="position:absolute;left:1828;width:1804;height:18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" fillcolor="#a6a6a6" strokeweight="1pt">
                  <v:path arrowok="t"/>
                </v:rect>
                <v:rect id="Rettangolo 333" o:spid="_x0000_s1028" style="position:absolute;left:1828;top:1767;width:1804;height:1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" fillcolor="#a6a6a6" strokeweight="1pt">
                  <v:path arrowok="t"/>
                </v:rect>
                <v:rect id="Rettangolo 334" o:spid="_x0000_s1029" style="position:absolute;top:1767;width:1803;height:1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" fillcolor="#a6a6a6" strokeweight="1pt">
                  <v:path arrowok="t"/>
                </v:rect>
                <v:rect id="Rettangolo 335" o:spid="_x0000_s1030" style="position:absolute;left:3657;top:1767;width:1804;height:18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" fillcolor="#a6a6a6" strokeweight="1pt">
                  <v:path arrowok="t"/>
                </v:rect>
                <w10:wrap type="through"/>
              </v:group>
            </w:pict>
          </mc:Fallback>
        </mc:AlternateContent>
      </w:r>
      <w:r w:rsidR="00F441E6" w:rsidRPr="00A40F09">
        <w:t>Il gioco consiste nel sistemare nel rettangolo disegnato qui sotto</w:t>
      </w:r>
    </w:p>
    <w:p w14:paraId="64A4E0F2" w14:textId="428A1981" w:rsidR="00F441E6" w:rsidRPr="00A40F09" w:rsidRDefault="00F441E6" w:rsidP="00852342">
      <w:pPr>
        <w:pStyle w:val="ARMT-2Enunciato"/>
      </w:pPr>
      <w:r w:rsidRPr="00A40F09">
        <w:t>il maggior numero possibile di pezzi di questo tipo:</w:t>
      </w:r>
    </w:p>
    <w:p w14:paraId="24569954" w14:textId="4CA6BA13" w:rsidR="00F441E6" w:rsidRPr="00A40F09" w:rsidRDefault="00B3596D" w:rsidP="00852342">
      <w:pPr>
        <w:spacing w:before="240" w:after="120"/>
        <w:jc w:val="center"/>
        <w:rPr>
          <w:color w:val="FF0000"/>
          <w:lang w:val="it-IT"/>
        </w:rPr>
      </w:pPr>
      <w:r w:rsidRPr="00A40F09">
        <w:rPr>
          <w:noProof/>
          <w:color w:val="FF0000"/>
          <w:lang w:val="it-IT"/>
        </w:rPr>
        <mc:AlternateContent>
          <mc:Choice Requires="wpg">
            <w:drawing>
              <wp:inline distT="0" distB="0" distL="0" distR="0" wp14:anchorId="7867002D" wp14:editId="227EA394">
                <wp:extent cx="2808605" cy="1553845"/>
                <wp:effectExtent l="0" t="0" r="0" b="0"/>
                <wp:docPr id="1809" name="Grouper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8605" cy="1553845"/>
                          <a:chOff x="0" y="0"/>
                          <a:chExt cx="20574" cy="11430"/>
                        </a:xfrm>
                      </wpg:grpSpPr>
                      <wpg:grpSp>
                        <wpg:cNvPr id="1810" name="Grouper 1379"/>
                        <wpg:cNvGrpSpPr>
                          <a:grpSpLocks/>
                        </wpg:cNvGrpSpPr>
                        <wpg:grpSpPr bwMode="auto">
                          <a:xfrm>
                            <a:off x="4572" y="0"/>
                            <a:ext cx="2286" cy="11430"/>
                            <a:chOff x="0" y="0"/>
                            <a:chExt cx="2286" cy="11430"/>
                          </a:xfrm>
                        </wpg:grpSpPr>
                        <wps:wsp>
                          <wps:cNvPr id="1811" name="Rectangle 1374"/>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12" name="Rectangle 1375"/>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13" name="Rectangle 1376"/>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14" name="Rectangle 1377"/>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15" name="Rectangle 1378"/>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1816" name="Grouper 1380"/>
                        <wpg:cNvGrpSpPr>
                          <a:grpSpLocks/>
                        </wpg:cNvGrpSpPr>
                        <wpg:grpSpPr bwMode="auto">
                          <a:xfrm>
                            <a:off x="6858" y="0"/>
                            <a:ext cx="2286" cy="11430"/>
                            <a:chOff x="0" y="0"/>
                            <a:chExt cx="2286" cy="11430"/>
                          </a:xfrm>
                        </wpg:grpSpPr>
                        <wps:wsp>
                          <wps:cNvPr id="1817" name="Rectangle 1381"/>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18" name="Rectangle 1382"/>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19" name="Rectangle 1383"/>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20" name="Rectangle 1384"/>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21" name="Rectangle 1385"/>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1822" name="Grouper 1386"/>
                        <wpg:cNvGrpSpPr>
                          <a:grpSpLocks/>
                        </wpg:cNvGrpSpPr>
                        <wpg:grpSpPr bwMode="auto">
                          <a:xfrm>
                            <a:off x="9144" y="0"/>
                            <a:ext cx="2286" cy="11430"/>
                            <a:chOff x="0" y="0"/>
                            <a:chExt cx="2286" cy="11430"/>
                          </a:xfrm>
                        </wpg:grpSpPr>
                        <wps:wsp>
                          <wps:cNvPr id="1823" name="Rectangle 1387"/>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24" name="Rectangle 1388"/>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25" name="Rectangle 1389"/>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26" name="Rectangle 1390"/>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27" name="Rectangle 1391"/>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1828" name="Grouper 1392"/>
                        <wpg:cNvGrpSpPr>
                          <a:grpSpLocks/>
                        </wpg:cNvGrpSpPr>
                        <wpg:grpSpPr bwMode="auto">
                          <a:xfrm>
                            <a:off x="11430" y="0"/>
                            <a:ext cx="2286" cy="11430"/>
                            <a:chOff x="0" y="0"/>
                            <a:chExt cx="2286" cy="11430"/>
                          </a:xfrm>
                        </wpg:grpSpPr>
                        <wps:wsp>
                          <wps:cNvPr id="1829" name="Rectangle 1393"/>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30" name="Rectangle 1394"/>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31" name="Rectangle 1395"/>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32" name="Rectangle 1396"/>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33" name="Rectangle 1397"/>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1834" name="Grouper 1398"/>
                        <wpg:cNvGrpSpPr>
                          <a:grpSpLocks/>
                        </wpg:cNvGrpSpPr>
                        <wpg:grpSpPr bwMode="auto">
                          <a:xfrm>
                            <a:off x="13716" y="0"/>
                            <a:ext cx="2286" cy="11430"/>
                            <a:chOff x="0" y="0"/>
                            <a:chExt cx="2286" cy="11430"/>
                          </a:xfrm>
                        </wpg:grpSpPr>
                        <wps:wsp>
                          <wps:cNvPr id="1835" name="Rectangle 1399"/>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36" name="Rectangle 1400"/>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37" name="Rectangle 1401"/>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38" name="Rectangle 1402"/>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39" name="Rectangle 1403"/>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1840" name="Grouper 1404"/>
                        <wpg:cNvGrpSpPr>
                          <a:grpSpLocks/>
                        </wpg:cNvGrpSpPr>
                        <wpg:grpSpPr bwMode="auto">
                          <a:xfrm>
                            <a:off x="16002" y="0"/>
                            <a:ext cx="2286" cy="11430"/>
                            <a:chOff x="0" y="0"/>
                            <a:chExt cx="2286" cy="11430"/>
                          </a:xfrm>
                        </wpg:grpSpPr>
                        <wps:wsp>
                          <wps:cNvPr id="1841" name="Rectangle 1405"/>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42" name="Rectangle 1406"/>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43" name="Rectangle 1407"/>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44" name="Rectangle 1408"/>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845" name="Rectangle 1409"/>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1846" name="Grouper 1410"/>
                        <wpg:cNvGrpSpPr>
                          <a:grpSpLocks/>
                        </wpg:cNvGrpSpPr>
                        <wpg:grpSpPr bwMode="auto">
                          <a:xfrm>
                            <a:off x="18288" y="0"/>
                            <a:ext cx="2286" cy="11430"/>
                            <a:chOff x="0" y="0"/>
                            <a:chExt cx="2286" cy="11430"/>
                          </a:xfrm>
                        </wpg:grpSpPr>
                        <wps:wsp>
                          <wps:cNvPr id="1847" name="Rectangle 1411"/>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33" name="Rectangle 1412"/>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34" name="Rectangle 1413"/>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35" name="Rectangle 1414"/>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36" name="Rectangle 1415"/>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2537" name="Grouper 1416"/>
                        <wpg:cNvGrpSpPr>
                          <a:grpSpLocks/>
                        </wpg:cNvGrpSpPr>
                        <wpg:grpSpPr bwMode="auto">
                          <a:xfrm>
                            <a:off x="2286" y="0"/>
                            <a:ext cx="2286" cy="11430"/>
                            <a:chOff x="0" y="0"/>
                            <a:chExt cx="2286" cy="11430"/>
                          </a:xfrm>
                        </wpg:grpSpPr>
                        <wps:wsp>
                          <wps:cNvPr id="2538" name="Rectangle 1417"/>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39" name="Rectangle 1418"/>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40" name="Rectangle 1419"/>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41" name="Rectangle 1420"/>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42" name="Rectangle 1421"/>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2543" name="Grouper 1422"/>
                        <wpg:cNvGrpSpPr>
                          <a:grpSpLocks/>
                        </wpg:cNvGrpSpPr>
                        <wpg:grpSpPr bwMode="auto">
                          <a:xfrm>
                            <a:off x="0" y="0"/>
                            <a:ext cx="2286" cy="11430"/>
                            <a:chOff x="0" y="0"/>
                            <a:chExt cx="2286" cy="11430"/>
                          </a:xfrm>
                        </wpg:grpSpPr>
                        <wps:wsp>
                          <wps:cNvPr id="2544" name="Rectangle 1423"/>
                          <wps:cNvSpPr>
                            <a:spLocks/>
                          </wps:cNvSpPr>
                          <wps:spPr bwMode="auto">
                            <a:xfrm>
                              <a:off x="0" y="0"/>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45" name="Rectangle 1424"/>
                          <wps:cNvSpPr>
                            <a:spLocks/>
                          </wps:cNvSpPr>
                          <wps:spPr bwMode="auto">
                            <a:xfrm>
                              <a:off x="0" y="2286"/>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46" name="Rectangle 1425"/>
                          <wps:cNvSpPr>
                            <a:spLocks/>
                          </wps:cNvSpPr>
                          <wps:spPr bwMode="auto">
                            <a:xfrm>
                              <a:off x="0" y="4572"/>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47" name="Rectangle 1426"/>
                          <wps:cNvSpPr>
                            <a:spLocks/>
                          </wps:cNvSpPr>
                          <wps:spPr bwMode="auto">
                            <a:xfrm>
                              <a:off x="0" y="6858"/>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548" name="Rectangle 1427"/>
                          <wps:cNvSpPr>
                            <a:spLocks/>
                          </wps:cNvSpPr>
                          <wps:spPr bwMode="auto">
                            <a:xfrm>
                              <a:off x="0" y="9144"/>
                              <a:ext cx="2286" cy="2286"/>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wgp>
                  </a:graphicData>
                </a:graphic>
              </wp:inline>
            </w:drawing>
          </mc:Choice>
          <mc:Fallback>
            <w:pict>
              <v:group w14:anchorId="1E85DEF3" id="Grouper 1428" o:spid="_x0000_s1026" style="width:221.15pt;height:122.35pt;mso-position-horizontal-relative:char;mso-position-vertical-relative:line" coordsize="20574,11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">
                <v:group id="Grouper 1379" o:spid="_x0000_s1027" style="position:absolute;left:4572;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VHyyQAAAOI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">
                  <v:rect id="Rectangle 1374" o:spid="_x0000_s1028"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" filled="f">
                    <v:shadow opacity="22936f" origin=",.5" offset="0,.63889mm"/>
                    <v:path arrowok="t"/>
                  </v:rect>
                  <v:rect id="Rectangle 1375" o:spid="_x0000_s1029"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" filled="f">
                    <v:shadow opacity="22936f" origin=",.5" offset="0,.63889mm"/>
                    <v:path arrowok="t"/>
                  </v:rect>
                  <v:rect id="Rectangle 1376" o:spid="_x0000_s1030"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" filled="f">
                    <v:shadow opacity="22936f" origin=",.5" offset="0,.63889mm"/>
                    <v:path arrowok="t"/>
                  </v:rect>
                  <v:rect id="Rectangle 1377" o:spid="_x0000_s1031"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" filled="f">
                    <v:shadow opacity="22936f" origin=",.5" offset="0,.63889mm"/>
                    <v:path arrowok="t"/>
                  </v:rect>
                  <v:rect id="Rectangle 1378" o:spid="_x0000_s1032"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" filled="f">
                    <v:shadow opacity="22936f" origin=",.5" offset="0,.63889mm"/>
                    <v:path arrowok="t"/>
                  </v:rect>
                </v:group>
                <v:group id="Grouper 1380" o:spid="_x0000_s1033" style="position:absolute;left:6858;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">
                  <v:rect id="Rectangle 1381" o:spid="_x0000_s1034"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" filled="f">
                    <v:shadow opacity="22936f" origin=",.5" offset="0,.63889mm"/>
                    <v:path arrowok="t"/>
                  </v:rect>
                  <v:rect id="Rectangle 1382" o:spid="_x0000_s1035"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" filled="f">
                    <v:shadow opacity="22936f" origin=",.5" offset="0,.63889mm"/>
                    <v:path arrowok="t"/>
                  </v:rect>
                  <v:rect id="Rectangle 1383" o:spid="_x0000_s1036"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" filled="f">
                    <v:shadow opacity="22936f" origin=",.5" offset="0,.63889mm"/>
                    <v:path arrowok="t"/>
                  </v:rect>
                  <v:rect id="Rectangle 1384" o:spid="_x0000_s1037"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" filled="f">
                    <v:shadow opacity="22936f" origin=",.5" offset="0,.63889mm"/>
                    <v:path arrowok="t"/>
                  </v:rect>
                  <v:rect id="Rectangle 1385" o:spid="_x0000_s1038"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" filled="f">
                    <v:shadow opacity="22936f" origin=",.5" offset="0,.63889mm"/>
                    <v:path arrowok="t"/>
                  </v:rect>
                </v:group>
                <v:group id="Grouper 1386" o:spid="_x0000_s1039" style="position:absolute;left:9144;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">
                  <v:rect id="Rectangle 1387" o:spid="_x0000_s1040"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" filled="f">
                    <v:shadow opacity="22936f" origin=",.5" offset="0,.63889mm"/>
                    <v:path arrowok="t"/>
                  </v:rect>
                  <v:rect id="Rectangle 1388" o:spid="_x0000_s1041"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" filled="f">
                    <v:shadow opacity="22936f" origin=",.5" offset="0,.63889mm"/>
                    <v:path arrowok="t"/>
                  </v:rect>
                  <v:rect id="Rectangle 1389" o:spid="_x0000_s1042"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" filled="f">
                    <v:shadow opacity="22936f" origin=",.5" offset="0,.63889mm"/>
                    <v:path arrowok="t"/>
                  </v:rect>
                  <v:rect id="Rectangle 1390" o:spid="_x0000_s1043"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" filled="f">
                    <v:shadow opacity="22936f" origin=",.5" offset="0,.63889mm"/>
                    <v:path arrowok="t"/>
                  </v:rect>
                  <v:rect id="Rectangle 1391" o:spid="_x0000_s1044"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" filled="f">
                    <v:shadow opacity="22936f" origin=",.5" offset="0,.63889mm"/>
                    <v:path arrowok="t"/>
                  </v:rect>
                </v:group>
                <v:group id="Grouper 1392" o:spid="_x0000_s1045" style="position:absolute;left:11430;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">
                  <v:rect id="Rectangle 1393" o:spid="_x0000_s1046"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" filled="f">
                    <v:shadow opacity="22936f" origin=",.5" offset="0,.63889mm"/>
                    <v:path arrowok="t"/>
                  </v:rect>
                  <v:rect id="Rectangle 1394" o:spid="_x0000_s1047"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" filled="f">
                    <v:shadow opacity="22936f" origin=",.5" offset="0,.63889mm"/>
                    <v:path arrowok="t"/>
                  </v:rect>
                  <v:rect id="Rectangle 1395" o:spid="_x0000_s1048"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" filled="f">
                    <v:shadow opacity="22936f" origin=",.5" offset="0,.63889mm"/>
                    <v:path arrowok="t"/>
                  </v:rect>
                  <v:rect id="Rectangle 1396" o:spid="_x0000_s1049"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" filled="f">
                    <v:shadow opacity="22936f" origin=",.5" offset="0,.63889mm"/>
                    <v:path arrowok="t"/>
                  </v:rect>
                  <v:rect id="Rectangle 1397" o:spid="_x0000_s1050"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" filled="f">
                    <v:shadow opacity="22936f" origin=",.5" offset="0,.63889mm"/>
                    <v:path arrowok="t"/>
                  </v:rect>
                </v:group>
                <v:group id="Grouper 1398" o:spid="_x0000_s1051" style="position:absolute;left:13716;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wuR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">
                  <v:rect id="Rectangle 1399" o:spid="_x0000_s1052"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" filled="f">
                    <v:shadow opacity="22936f" origin=",.5" offset="0,.63889mm"/>
                    <v:path arrowok="t"/>
                  </v:rect>
                  <v:rect id="Rectangle 1400" o:spid="_x0000_s1053"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" filled="f">
                    <v:shadow opacity="22936f" origin=",.5" offset="0,.63889mm"/>
                    <v:path arrowok="t"/>
                  </v:rect>
                  <v:rect id="Rectangle 1401" o:spid="_x0000_s1054"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" filled="f">
                    <v:shadow opacity="22936f" origin=",.5" offset="0,.63889mm"/>
                    <v:path arrowok="t"/>
                  </v:rect>
                  <v:rect id="Rectangle 1402" o:spid="_x0000_s1055"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" filled="f">
                    <v:shadow opacity="22936f" origin=",.5" offset="0,.63889mm"/>
                    <v:path arrowok="t"/>
                  </v:rect>
                  <v:rect id="Rectangle 1403" o:spid="_x0000_s1056"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" filled="f">
                    <v:shadow opacity="22936f" origin=",.5" offset="0,.63889mm"/>
                    <v:path arrowok="t"/>
                  </v:rect>
                </v:group>
                <v:group id="Grouper 1404" o:spid="_x0000_s1057" style="position:absolute;left:16002;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">
                  <v:rect id="Rectangle 1405" o:spid="_x0000_s1058"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" filled="f">
                    <v:shadow opacity="22936f" origin=",.5" offset="0,.63889mm"/>
                    <v:path arrowok="t"/>
                  </v:rect>
                  <v:rect id="Rectangle 1406" o:spid="_x0000_s1059"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" filled="f">
                    <v:shadow opacity="22936f" origin=",.5" offset="0,.63889mm"/>
                    <v:path arrowok="t"/>
                  </v:rect>
                  <v:rect id="Rectangle 1407" o:spid="_x0000_s1060"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" filled="f">
                    <v:shadow opacity="22936f" origin=",.5" offset="0,.63889mm"/>
                    <v:path arrowok="t"/>
                  </v:rect>
                  <v:rect id="Rectangle 1408" o:spid="_x0000_s1061"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" filled="f">
                    <v:shadow opacity="22936f" origin=",.5" offset="0,.63889mm"/>
                    <v:path arrowok="t"/>
                  </v:rect>
                  <v:rect id="Rectangle 1409" o:spid="_x0000_s1062"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" filled="f">
                    <v:shadow opacity="22936f" origin=",.5" offset="0,.63889mm"/>
                    <v:path arrowok="t"/>
                  </v:rect>
                </v:group>
                <v:group id="Grouper 1410" o:spid="_x0000_s1063" style="position:absolute;left:18288;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">
                  <v:rect id="Rectangle 1411" o:spid="_x0000_s1064"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" filled="f">
                    <v:shadow opacity="22936f" origin=",.5" offset="0,.63889mm"/>
                    <v:path arrowok="t"/>
                  </v:rect>
                  <v:rect id="Rectangle 1412" o:spid="_x0000_s1065"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" filled="f">
                    <v:shadow opacity="22936f" origin=",.5" offset="0,.63889mm"/>
                    <v:path arrowok="t"/>
                  </v:rect>
                  <v:rect id="Rectangle 1413" o:spid="_x0000_s1066"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" filled="f">
                    <v:shadow opacity="22936f" origin=",.5" offset="0,.63889mm"/>
                    <v:path arrowok="t"/>
                  </v:rect>
                  <v:rect id="Rectangle 1414" o:spid="_x0000_s1067"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" filled="f">
                    <v:shadow opacity="22936f" origin=",.5" offset="0,.63889mm"/>
                    <v:path arrowok="t"/>
                  </v:rect>
                  <v:rect id="Rectangle 1415" o:spid="_x0000_s1068"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" filled="f">
                    <v:shadow opacity="22936f" origin=",.5" offset="0,.63889mm"/>
                    <v:path arrowok="t"/>
                  </v:rect>
                </v:group>
                <v:group id="Grouper 1416" o:spid="_x0000_s1069" style="position:absolute;left:2286;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">
                  <v:rect id="Rectangle 1417" o:spid="_x0000_s1070"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" filled="f">
                    <v:shadow opacity="22936f" origin=",.5" offset="0,.63889mm"/>
                    <v:path arrowok="t"/>
                  </v:rect>
                  <v:rect id="Rectangle 1418" o:spid="_x0000_s1071"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" filled="f">
                    <v:shadow opacity="22936f" origin=",.5" offset="0,.63889mm"/>
                    <v:path arrowok="t"/>
                  </v:rect>
                  <v:rect id="Rectangle 1419" o:spid="_x0000_s1072"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" filled="f">
                    <v:shadow opacity="22936f" origin=",.5" offset="0,.63889mm"/>
                    <v:path arrowok="t"/>
                  </v:rect>
                  <v:rect id="Rectangle 1420" o:spid="_x0000_s1073"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" filled="f">
                    <v:shadow opacity="22936f" origin=",.5" offset="0,.63889mm"/>
                    <v:path arrowok="t"/>
                  </v:rect>
                  <v:rect id="Rectangle 1421" o:spid="_x0000_s1074"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" filled="f">
                    <v:shadow opacity="22936f" origin=",.5" offset="0,.63889mm"/>
                    <v:path arrowok="t"/>
                  </v:rect>
                </v:group>
                <v:group id="Grouper 1422" o:spid="_x0000_s1075" style="position:absolute;width:2286;height:11430" coordsize="2286,1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">
                  <v:rect id="Rectangle 1423" o:spid="_x0000_s1076" style="position:absolute;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" filled="f">
                    <v:shadow opacity="22936f" origin=",.5" offset="0,.63889mm"/>
                    <v:path arrowok="t"/>
                  </v:rect>
                  <v:rect id="Rectangle 1424" o:spid="_x0000_s1077" style="position:absolute;top:2286;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" filled="f">
                    <v:shadow opacity="22936f" origin=",.5" offset="0,.63889mm"/>
                    <v:path arrowok="t"/>
                  </v:rect>
                  <v:rect id="Rectangle 1425" o:spid="_x0000_s1078" style="position:absolute;top:4572;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" filled="f">
                    <v:shadow opacity="22936f" origin=",.5" offset="0,.63889mm"/>
                    <v:path arrowok="t"/>
                  </v:rect>
                  <v:rect id="Rectangle 1426" o:spid="_x0000_s1079" style="position:absolute;top:6858;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" filled="f">
                    <v:shadow opacity="22936f" origin=",.5" offset="0,.63889mm"/>
                    <v:path arrowok="t"/>
                  </v:rect>
                  <v:rect id="Rectangle 1427" o:spid="_x0000_s1080" style="position:absolute;top:9144;width:2286;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" filled="f">
                    <v:shadow opacity="22936f" origin=",.5" offset="0,.63889mm"/>
                    <v:path arrowok="t"/>
                  </v:rect>
                </v:group>
                <w10:anchorlock/>
              </v:group>
            </w:pict>
          </mc:Fallback>
        </mc:AlternateContent>
      </w:r>
    </w:p>
    <w:p w14:paraId="2944F732" w14:textId="77777777" w:rsidR="00F441E6" w:rsidRPr="00A40F09" w:rsidRDefault="00F441E6" w:rsidP="00852342">
      <w:pPr>
        <w:pStyle w:val="ARMT-2Enunciato"/>
      </w:pPr>
      <w:r w:rsidRPr="00A40F09">
        <w:t>Ognuno di questi pezzi deve ricoprire esattamente quattro caselle del rettangolo.</w:t>
      </w:r>
    </w:p>
    <w:p w14:paraId="55CBFE2C" w14:textId="77777777" w:rsidR="00F441E6" w:rsidRPr="00A40F09" w:rsidRDefault="00F441E6" w:rsidP="00852342">
      <w:pPr>
        <w:pStyle w:val="ARMT-2Enunciato"/>
      </w:pPr>
      <w:r w:rsidRPr="00A40F09">
        <w:t>I pezzi non devono sovrapporsi.</w:t>
      </w:r>
    </w:p>
    <w:p w14:paraId="0DE2C2FE" w14:textId="77777777" w:rsidR="00F441E6" w:rsidRPr="00A40F09" w:rsidRDefault="00F441E6" w:rsidP="00852342">
      <w:pPr>
        <w:pStyle w:val="ARMT-3Domande"/>
      </w:pPr>
      <w:r w:rsidRPr="00A40F09">
        <w:t>Quanti pezzi al massimo riuscite a disegnare nel rettangolo?</w:t>
      </w:r>
    </w:p>
    <w:p w14:paraId="4F5F380E" w14:textId="77777777" w:rsidR="00F441E6" w:rsidRPr="00A40F09" w:rsidRDefault="00F441E6" w:rsidP="00852342">
      <w:pPr>
        <w:pStyle w:val="ARMT-3Domande"/>
      </w:pPr>
      <w:r w:rsidRPr="00A40F09">
        <w:t>Fate un disegno preciso.</w:t>
      </w:r>
    </w:p>
    <w:p w14:paraId="12F64A41" w14:textId="77777777" w:rsidR="00F441E6" w:rsidRPr="00A40F09" w:rsidRDefault="00F441E6" w:rsidP="00852342">
      <w:pPr>
        <w:pStyle w:val="ARMT-3Titolo2"/>
      </w:pPr>
      <w:r w:rsidRPr="00A40F09">
        <w:t>ANALisi A PRIORI</w:t>
      </w:r>
    </w:p>
    <w:p w14:paraId="0D8B58F0" w14:textId="77777777" w:rsidR="00F441E6" w:rsidRPr="00A40F09" w:rsidRDefault="00F441E6" w:rsidP="00852342">
      <w:pPr>
        <w:pStyle w:val="ARMT-4Titolo3"/>
      </w:pPr>
      <w:r w:rsidRPr="00A40F09">
        <w:t>Compito matematico</w:t>
      </w:r>
    </w:p>
    <w:p w14:paraId="35DFA0F1" w14:textId="77777777" w:rsidR="00F441E6" w:rsidRPr="00A40F09" w:rsidRDefault="00F441E6" w:rsidP="00852342">
      <w:pPr>
        <w:pStyle w:val="ARMT-5Compito"/>
      </w:pPr>
      <w:r w:rsidRPr="00A40F09">
        <w:t xml:space="preserve">Ricoprire una griglia rettangolare di 5 × 9 quadretti con il maggior numero di pezzi a forma di </w:t>
      </w:r>
      <w:proofErr w:type="gramStart"/>
      <w:r w:rsidRPr="00A40F09">
        <w:t>« T</w:t>
      </w:r>
      <w:proofErr w:type="gramEnd"/>
      <w:r w:rsidRPr="00A40F09">
        <w:t> » di quattro quadretti.</w:t>
      </w:r>
    </w:p>
    <w:p w14:paraId="5F2E0867" w14:textId="77777777" w:rsidR="00F441E6" w:rsidRPr="00A40F09" w:rsidRDefault="00F441E6" w:rsidP="00852342">
      <w:pPr>
        <w:pStyle w:val="ARMT-4Titolo3"/>
      </w:pPr>
      <w:r w:rsidRPr="00A40F09">
        <w:t>Analisi del compito</w:t>
      </w:r>
    </w:p>
    <w:p w14:paraId="040542DE" w14:textId="77777777" w:rsidR="00F441E6" w:rsidRPr="00A40F09" w:rsidRDefault="00F441E6" w:rsidP="00852342">
      <w:pPr>
        <w:pStyle w:val="ARMT-6Analisi"/>
      </w:pPr>
      <w:r w:rsidRPr="00A40F09">
        <w:t>-</w:t>
      </w:r>
      <w:r w:rsidRPr="00A40F09">
        <w:tab/>
        <w:t>Capire che per poter inserire il maggior numero possibile di pezzi, bisogna sistemarli l’uno vicino all’altro per limitare gli spazi vuoti.</w:t>
      </w:r>
    </w:p>
    <w:p w14:paraId="58E30441" w14:textId="77777777" w:rsidR="00F441E6" w:rsidRPr="00A40F09" w:rsidRDefault="00F441E6" w:rsidP="00852342">
      <w:pPr>
        <w:pStyle w:val="ARMT-6Analisi"/>
      </w:pPr>
      <w:r w:rsidRPr="00A40F09">
        <w:t>-</w:t>
      </w:r>
      <w:r w:rsidRPr="00A40F09">
        <w:tab/>
        <w:t xml:space="preserve">Rendersi conto che nel rettangolo ci sono 45 caselle e che ciascun pezzo ne occupa 4, dedurre quindi che, in teoria, si possono sistemare al massimo 11 pezzi. </w:t>
      </w:r>
    </w:p>
    <w:p w14:paraId="18272801" w14:textId="77777777" w:rsidR="00F441E6" w:rsidRPr="00A40F09" w:rsidRDefault="00F441E6" w:rsidP="00852342">
      <w:pPr>
        <w:pStyle w:val="ARMT-6Analisi"/>
      </w:pPr>
      <w:r w:rsidRPr="00A40F09">
        <w:t>-</w:t>
      </w:r>
      <w:r w:rsidRPr="00A40F09">
        <w:tab/>
        <w:t>Provare a sistemare il primo pezzo partendo (come si fa in genere per pavimentare) occupando un angolo. Provare poi a sistemare altri pezzi,</w:t>
      </w:r>
      <w:r w:rsidRPr="00A40F09">
        <w:rPr>
          <w:rFonts w:eastAsia="Times New Roman"/>
        </w:rPr>
        <w:t xml:space="preserve"> lavorando con il disegno o con pezzi ritagliati,</w:t>
      </w:r>
      <w:r w:rsidRPr="00A40F09">
        <w:t xml:space="preserve"> arrivando presto a rendersi conto che rimangono dei buchi.</w:t>
      </w:r>
    </w:p>
    <w:p w14:paraId="3136618A" w14:textId="77777777" w:rsidR="00F441E6" w:rsidRPr="00A40F09" w:rsidRDefault="00F441E6" w:rsidP="00852342">
      <w:pPr>
        <w:pStyle w:val="ARMT-6Analisi"/>
      </w:pPr>
      <w:r w:rsidRPr="00A40F09">
        <w:t>-</w:t>
      </w:r>
      <w:r w:rsidRPr="00A40F09">
        <w:tab/>
        <w:t xml:space="preserve">Capire che per continuare a mettere pezzi, bisogna comunque ruotarli. </w:t>
      </w:r>
    </w:p>
    <w:p w14:paraId="0E48C74C" w14:textId="77777777" w:rsidR="00F441E6" w:rsidRPr="00A40F09" w:rsidRDefault="00F441E6" w:rsidP="00852342">
      <w:pPr>
        <w:pStyle w:val="ARMT-6Analisi"/>
      </w:pPr>
      <w:r w:rsidRPr="00A40F09">
        <w:t>-</w:t>
      </w:r>
      <w:r w:rsidRPr="00A40F09">
        <w:tab/>
        <w:t>Trovare alla fine una configurazione, fra le tante possibili, che utilizza 10 pezzi e lascia nel rettangolo 5 spazi vuoti che non corrispondono alla forma di un pezzo, come negli esempi seguenti:</w:t>
      </w:r>
    </w:p>
    <w:p w14:paraId="1912721F" w14:textId="77777777" w:rsidR="00F441E6" w:rsidRPr="00A40F09" w:rsidRDefault="00B3596D" w:rsidP="00852342">
      <w:pPr>
        <w:pStyle w:val="ARMT-6Analisi"/>
        <w:jc w:val="center"/>
      </w:pPr>
      <w:r w:rsidRPr="00A40F09">
        <w:rPr>
          <w:noProof/>
        </w:rPr>
        <mc:AlternateContent>
          <mc:Choice Requires="wpg">
            <w:drawing>
              <wp:inline distT="0" distB="0" distL="0" distR="0" wp14:anchorId="6F562786" wp14:editId="573739D0">
                <wp:extent cx="5424170" cy="902335"/>
                <wp:effectExtent l="0" t="0" r="0" b="0"/>
                <wp:docPr id="356"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170" cy="902335"/>
                          <a:chOff x="1770" y="10705"/>
                          <a:chExt cx="8542" cy="1421"/>
                        </a:xfrm>
                      </wpg:grpSpPr>
                      <wpg:grpSp>
                        <wpg:cNvPr id="357" name="Group 93"/>
                        <wpg:cNvGrpSpPr>
                          <a:grpSpLocks/>
                        </wpg:cNvGrpSpPr>
                        <wpg:grpSpPr bwMode="auto">
                          <a:xfrm>
                            <a:off x="1770" y="10705"/>
                            <a:ext cx="2551" cy="1418"/>
                            <a:chOff x="292" y="4123"/>
                            <a:chExt cx="2551" cy="1418"/>
                          </a:xfrm>
                        </wpg:grpSpPr>
                        <wps:wsp>
                          <wps:cNvPr id="358" name="Freeform 94"/>
                          <wps:cNvSpPr>
                            <a:spLocks/>
                          </wps:cNvSpPr>
                          <wps:spPr bwMode="auto">
                            <a:xfrm>
                              <a:off x="859" y="440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59" name="Freeform 95"/>
                          <wps:cNvSpPr>
                            <a:spLocks/>
                          </wps:cNvSpPr>
                          <wps:spPr bwMode="auto">
                            <a:xfrm rot="5400000" flipV="1">
                              <a:off x="2131" y="3982"/>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0" name="Freeform 96"/>
                          <wps:cNvSpPr>
                            <a:spLocks/>
                          </wps:cNvSpPr>
                          <wps:spPr bwMode="auto">
                            <a:xfrm rot="-5400000">
                              <a:off x="433" y="4833"/>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1" name="Freeform 97"/>
                          <wps:cNvSpPr>
                            <a:spLocks/>
                          </wps:cNvSpPr>
                          <wps:spPr bwMode="auto">
                            <a:xfrm>
                              <a:off x="292" y="440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2" name="Freeform 98"/>
                          <wps:cNvSpPr>
                            <a:spLocks/>
                          </wps:cNvSpPr>
                          <wps:spPr bwMode="auto">
                            <a:xfrm flipH="1">
                              <a:off x="1426" y="440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3" name="Freeform 99"/>
                          <wps:cNvSpPr>
                            <a:spLocks/>
                          </wps:cNvSpPr>
                          <wps:spPr bwMode="auto">
                            <a:xfrm flipH="1">
                              <a:off x="2276" y="440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4" name="Freeform 100"/>
                          <wps:cNvSpPr>
                            <a:spLocks/>
                          </wps:cNvSpPr>
                          <wps:spPr bwMode="auto">
                            <a:xfrm rot="-5400000">
                              <a:off x="2134" y="4833"/>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5" name="Freeform 101"/>
                          <wps:cNvSpPr>
                            <a:spLocks/>
                          </wps:cNvSpPr>
                          <wps:spPr bwMode="auto">
                            <a:xfrm rot="-5400000">
                              <a:off x="1283" y="4833"/>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6" name="Freeform 102"/>
                          <wps:cNvSpPr>
                            <a:spLocks/>
                          </wps:cNvSpPr>
                          <wps:spPr bwMode="auto">
                            <a:xfrm rot="5400000" flipV="1">
                              <a:off x="1283" y="3982"/>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7" name="Freeform 103"/>
                          <wps:cNvSpPr>
                            <a:spLocks/>
                          </wps:cNvSpPr>
                          <wps:spPr bwMode="auto">
                            <a:xfrm rot="5400000" flipV="1">
                              <a:off x="433" y="3982"/>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68" name="Line 104"/>
                          <wps:cNvCnPr>
                            <a:cxnSpLocks/>
                          </wps:cNvCnPr>
                          <wps:spPr bwMode="auto">
                            <a:xfrm>
                              <a:off x="1993" y="4687"/>
                              <a:ext cx="2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9" name="Line 105"/>
                          <wps:cNvCnPr>
                            <a:cxnSpLocks/>
                          </wps:cNvCnPr>
                          <wps:spPr bwMode="auto">
                            <a:xfrm>
                              <a:off x="1993" y="4974"/>
                              <a:ext cx="28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70" name="Group 62"/>
                        <wpg:cNvGrpSpPr>
                          <a:grpSpLocks/>
                        </wpg:cNvGrpSpPr>
                        <wpg:grpSpPr bwMode="auto">
                          <a:xfrm>
                            <a:off x="7761" y="10707"/>
                            <a:ext cx="2551" cy="1419"/>
                            <a:chOff x="6307" y="667"/>
                            <a:chExt cx="2551" cy="1419"/>
                          </a:xfrm>
                        </wpg:grpSpPr>
                        <wps:wsp>
                          <wps:cNvPr id="371" name="Freeform 63"/>
                          <wps:cNvSpPr>
                            <a:spLocks/>
                          </wps:cNvSpPr>
                          <wps:spPr bwMode="auto">
                            <a:xfrm rot="-5400000">
                              <a:off x="7583" y="1378"/>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72" name="Freeform 64"/>
                          <wps:cNvSpPr>
                            <a:spLocks/>
                          </wps:cNvSpPr>
                          <wps:spPr bwMode="auto">
                            <a:xfrm flipH="1">
                              <a:off x="6308" y="1235"/>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73" name="Freeform 65"/>
                          <wps:cNvSpPr>
                            <a:spLocks/>
                          </wps:cNvSpPr>
                          <wps:spPr bwMode="auto">
                            <a:xfrm rot="5400000">
                              <a:off x="7296" y="1094"/>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74" name="Freeform 66"/>
                          <wps:cNvSpPr>
                            <a:spLocks/>
                          </wps:cNvSpPr>
                          <wps:spPr bwMode="auto">
                            <a:xfrm>
                              <a:off x="6875" y="1236"/>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75" name="Freeform 67"/>
                          <wps:cNvSpPr>
                            <a:spLocks/>
                          </wps:cNvSpPr>
                          <wps:spPr bwMode="auto">
                            <a:xfrm>
                              <a:off x="6308" y="668"/>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76" name="Freeform 68"/>
                          <wps:cNvSpPr>
                            <a:spLocks/>
                          </wps:cNvSpPr>
                          <wps:spPr bwMode="auto">
                            <a:xfrm rot="5400000">
                              <a:off x="8149" y="137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77" name="Freeform 69"/>
                          <wps:cNvSpPr>
                            <a:spLocks/>
                          </wps:cNvSpPr>
                          <wps:spPr bwMode="auto">
                            <a:xfrm rot="5400000">
                              <a:off x="7866" y="526"/>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78" name="Freeform 70"/>
                          <wps:cNvSpPr>
                            <a:spLocks/>
                          </wps:cNvSpPr>
                          <wps:spPr bwMode="auto">
                            <a:xfrm rot="5400000">
                              <a:off x="6731" y="52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79" name="Freeform 71"/>
                          <wps:cNvSpPr>
                            <a:spLocks/>
                          </wps:cNvSpPr>
                          <wps:spPr bwMode="auto">
                            <a:xfrm rot="-5400000">
                              <a:off x="8149" y="811"/>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80" name="Freeform 72"/>
                          <wps:cNvSpPr>
                            <a:spLocks/>
                          </wps:cNvSpPr>
                          <wps:spPr bwMode="auto">
                            <a:xfrm rot="-5400000">
                              <a:off x="7299" y="52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381" name="Rectangle 73"/>
                          <wps:cNvSpPr>
                            <a:spLocks/>
                          </wps:cNvSpPr>
                          <wps:spPr bwMode="auto">
                            <a:xfrm>
                              <a:off x="6307" y="1802"/>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82" name="Rectangle 74"/>
                          <wps:cNvSpPr>
                            <a:spLocks/>
                          </wps:cNvSpPr>
                          <wps:spPr bwMode="auto">
                            <a:xfrm>
                              <a:off x="8575" y="1803"/>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83" name="Rectangle 75"/>
                          <wps:cNvSpPr>
                            <a:spLocks/>
                          </wps:cNvSpPr>
                          <wps:spPr bwMode="auto">
                            <a:xfrm>
                              <a:off x="8575" y="667"/>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92" name="Rectangle 76"/>
                          <wps:cNvSpPr>
                            <a:spLocks/>
                          </wps:cNvSpPr>
                          <wps:spPr bwMode="auto">
                            <a:xfrm>
                              <a:off x="8575" y="953"/>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93" name="Rectangle 77"/>
                          <wps:cNvSpPr>
                            <a:spLocks/>
                          </wps:cNvSpPr>
                          <wps:spPr bwMode="auto">
                            <a:xfrm>
                              <a:off x="7159" y="1803"/>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1794" name="Group 78"/>
                        <wpg:cNvGrpSpPr>
                          <a:grpSpLocks/>
                        </wpg:cNvGrpSpPr>
                        <wpg:grpSpPr bwMode="auto">
                          <a:xfrm>
                            <a:off x="4829" y="10705"/>
                            <a:ext cx="2552" cy="1421"/>
                            <a:chOff x="6025" y="680"/>
                            <a:chExt cx="2552" cy="1421"/>
                          </a:xfrm>
                        </wpg:grpSpPr>
                        <wps:wsp>
                          <wps:cNvPr id="1795" name="Freeform 79"/>
                          <wps:cNvSpPr>
                            <a:spLocks/>
                          </wps:cNvSpPr>
                          <wps:spPr bwMode="auto">
                            <a:xfrm rot="-5400000">
                              <a:off x="7018" y="1393"/>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796" name="Freeform 80"/>
                          <wps:cNvSpPr>
                            <a:spLocks/>
                          </wps:cNvSpPr>
                          <wps:spPr bwMode="auto">
                            <a:xfrm rot="5400000" flipV="1">
                              <a:off x="7301" y="110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797" name="Freeform 81"/>
                          <wps:cNvSpPr>
                            <a:spLocks/>
                          </wps:cNvSpPr>
                          <wps:spPr bwMode="auto">
                            <a:xfrm rot="-5400000">
                              <a:off x="6166" y="1109"/>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798" name="Freeform 82"/>
                          <wps:cNvSpPr>
                            <a:spLocks/>
                          </wps:cNvSpPr>
                          <wps:spPr bwMode="auto">
                            <a:xfrm>
                              <a:off x="6025" y="682"/>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799" name="Freeform 83"/>
                          <wps:cNvSpPr>
                            <a:spLocks/>
                          </wps:cNvSpPr>
                          <wps:spPr bwMode="auto">
                            <a:xfrm flipH="1">
                              <a:off x="6593" y="969"/>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800" name="Freeform 84"/>
                          <wps:cNvSpPr>
                            <a:spLocks/>
                          </wps:cNvSpPr>
                          <wps:spPr bwMode="auto">
                            <a:xfrm flipH="1">
                              <a:off x="8010" y="967"/>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801" name="Freeform 85"/>
                          <wps:cNvSpPr>
                            <a:spLocks/>
                          </wps:cNvSpPr>
                          <wps:spPr bwMode="auto">
                            <a:xfrm rot="-5400000">
                              <a:off x="7868" y="1393"/>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802" name="Freeform 86"/>
                          <wps:cNvSpPr>
                            <a:spLocks/>
                          </wps:cNvSpPr>
                          <wps:spPr bwMode="auto">
                            <a:xfrm rot="-5400000">
                              <a:off x="7301" y="540"/>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803" name="Freeform 87"/>
                          <wps:cNvSpPr>
                            <a:spLocks/>
                          </wps:cNvSpPr>
                          <wps:spPr bwMode="auto">
                            <a:xfrm rot="5400000" flipV="1">
                              <a:off x="7868" y="541"/>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804" name="Freeform 88"/>
                          <wps:cNvSpPr>
                            <a:spLocks/>
                          </wps:cNvSpPr>
                          <wps:spPr bwMode="auto">
                            <a:xfrm rot="5400000" flipV="1">
                              <a:off x="6451" y="540"/>
                              <a:ext cx="567" cy="850"/>
                            </a:xfrm>
                            <a:custGeom>
                              <a:avLst/>
                              <a:gdLst>
                                <a:gd name="T0" fmla="*/ 0 w 567"/>
                                <a:gd name="T1" fmla="*/ 0 h 850"/>
                                <a:gd name="T2" fmla="*/ 284 w 567"/>
                                <a:gd name="T3" fmla="*/ 0 h 850"/>
                                <a:gd name="T4" fmla="*/ 284 w 567"/>
                                <a:gd name="T5" fmla="*/ 283 h 850"/>
                                <a:gd name="T6" fmla="*/ 567 w 567"/>
                                <a:gd name="T7" fmla="*/ 283 h 850"/>
                                <a:gd name="T8" fmla="*/ 567 w 567"/>
                                <a:gd name="T9" fmla="*/ 567 h 850"/>
                                <a:gd name="T10" fmla="*/ 284 w 567"/>
                                <a:gd name="T11" fmla="*/ 567 h 850"/>
                                <a:gd name="T12" fmla="*/ 284 w 567"/>
                                <a:gd name="T13" fmla="*/ 850 h 850"/>
                                <a:gd name="T14" fmla="*/ 0 w 567"/>
                                <a:gd name="T15" fmla="*/ 848 h 850"/>
                                <a:gd name="T16" fmla="*/ 0 w 567"/>
                                <a:gd name="T17" fmla="*/ 0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850">
                                  <a:moveTo>
                                    <a:pt x="0" y="0"/>
                                  </a:moveTo>
                                  <a:lnTo>
                                    <a:pt x="284" y="0"/>
                                  </a:lnTo>
                                  <a:lnTo>
                                    <a:pt x="284" y="283"/>
                                  </a:lnTo>
                                  <a:lnTo>
                                    <a:pt x="567" y="283"/>
                                  </a:lnTo>
                                  <a:lnTo>
                                    <a:pt x="567" y="567"/>
                                  </a:lnTo>
                                  <a:lnTo>
                                    <a:pt x="284" y="567"/>
                                  </a:lnTo>
                                  <a:lnTo>
                                    <a:pt x="284" y="850"/>
                                  </a:lnTo>
                                  <a:lnTo>
                                    <a:pt x="0" y="848"/>
                                  </a:lnTo>
                                  <a:lnTo>
                                    <a:pt x="0" y="0"/>
                                  </a:lnTo>
                                  <a:close/>
                                </a:path>
                              </a:pathLst>
                            </a:custGeom>
                            <a:solidFill>
                              <a:srgbClr val="969696"/>
                            </a:solidFill>
                            <a:ln w="12700">
                              <a:solidFill>
                                <a:srgbClr val="000000"/>
                              </a:solidFill>
                              <a:round/>
                              <a:headEnd/>
                              <a:tailEnd/>
                            </a:ln>
                          </wps:spPr>
                          <wps:bodyPr rot="0" vert="horz" wrap="square" lIns="91440" tIns="45720" rIns="91440" bIns="45720" anchor="t" anchorCtr="0" upright="1">
                            <a:noAutofit/>
                          </wps:bodyPr>
                        </wps:wsp>
                        <wps:wsp>
                          <wps:cNvPr id="1805" name="Rectangle 89"/>
                          <wps:cNvSpPr>
                            <a:spLocks/>
                          </wps:cNvSpPr>
                          <wps:spPr bwMode="auto">
                            <a:xfrm>
                              <a:off x="7160" y="680"/>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06" name="Rectangle 90"/>
                          <wps:cNvSpPr>
                            <a:spLocks/>
                          </wps:cNvSpPr>
                          <wps:spPr bwMode="auto">
                            <a:xfrm>
                              <a:off x="6025" y="1818"/>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07" name="Rectangle 91"/>
                          <wps:cNvSpPr>
                            <a:spLocks/>
                          </wps:cNvSpPr>
                          <wps:spPr bwMode="auto">
                            <a:xfrm>
                              <a:off x="6310" y="1818"/>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808" name="Rectangle 92"/>
                          <wps:cNvSpPr>
                            <a:spLocks/>
                          </wps:cNvSpPr>
                          <wps:spPr bwMode="auto">
                            <a:xfrm>
                              <a:off x="6594" y="1818"/>
                              <a:ext cx="283" cy="28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36A0ACFC" id="Group 1154" o:spid="_x0000_s1026" style="width:427.1pt;height:71.05pt;mso-position-horizontal-relative:char;mso-position-vertical-relative:line" coordorigin="1770,10705" coordsize="8542,1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">
                <v:group id="Group 93" o:spid="_x0000_s1027" style="position:absolute;left:1770;top:10705;width:2551;height:1418" coordorigin="292,4123" coordsize="2551,1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h5J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">
                  <v:shape id="Freeform 94" o:spid="_x0000_s1028" style="position:absolute;left:859;top:4407;width:567;height:85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&#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95" o:spid="_x0000_s1029" style="position:absolute;left:2131;top:3982;width:567;height:850;rotation:-90;flip:y;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shape id="Freeform 96" o:spid="_x0000_s1030" style="position:absolute;left:433;top:4833;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shape id="Freeform 97" o:spid="_x0000_s1031" style="position:absolute;left:292;top:4407;width:567;height:85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&#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98" o:spid="_x0000_s1032" style="position:absolute;left:1426;top:4407;width:567;height:850;flip:x;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" path="m,l284,r,283l567,283r,284l284,567r,283l,848,,xe" fillcolor="#969696" strokeweight="1pt">
                    <v:path arrowok="t" o:connecttype="custom" o:connectlocs="0,0;284,0;284,283;567,283;567,567;284,567;284,850;0,848;0,0" o:connectangles="0,0,0,0,0,0,0,0,0"/>
                  </v:shape>
                  <v:shape id="Freeform 99" o:spid="_x0000_s1033" style="position:absolute;left:2276;top:4407;width:567;height:850;flip:x;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" path="m,l284,r,283l567,283r,284l284,567r,283l,848,,xe" fillcolor="#969696" strokeweight="1pt">
                    <v:path arrowok="t" o:connecttype="custom" o:connectlocs="0,0;284,0;284,283;567,283;567,567;284,567;284,850;0,848;0,0" o:connectangles="0,0,0,0,0,0,0,0,0"/>
                  </v:shape>
                  <v:shape id="Freeform 100" o:spid="_x0000_s1034" style="position:absolute;left:2134;top:4833;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&#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101" o:spid="_x0000_s1035" style="position:absolute;left:1283;top:4833;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&#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102" o:spid="_x0000_s1036" style="position:absolute;left:1283;top:3982;width:567;height:850;rotation:-90;flip:y;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shape id="Freeform 103" o:spid="_x0000_s1037" style="position:absolute;left:433;top:3982;width:567;height:850;rotation:-90;flip:y;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line id="Line 104" o:spid="_x0000_s1038" style="position:absolute;visibility:visible;mso-wrap-style:square" from="1993,4687" to="2276,46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" strokeweight=".5pt">
                    <o:lock v:ext="edit" shapetype="f"/>
                  </v:line>
                  <v:line id="Line 105" o:spid="_x0000_s1039" style="position:absolute;visibility:visible;mso-wrap-style:square" from="1993,4974" to="2276,49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" strokeweight=".5pt">
                    <o:lock v:ext="edit" shapetype="f"/>
                  </v:line>
                </v:group>
                <v:group id="Group 62" o:spid="_x0000_s1040" style="position:absolute;left:7761;top:10707;width:2551;height:1419" coordorigin="6307,667" coordsize="2551,1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tpd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">
                  <v:shape id="Freeform 63" o:spid="_x0000_s1041" style="position:absolute;left:7583;top:1378;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&#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64" o:spid="_x0000_s1042" style="position:absolute;left:6308;top:1235;width:567;height:850;flip:x;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" path="m,l284,r,283l567,283r,284l284,567r,283l,848,,xe" fillcolor="#969696" strokeweight="1pt">
                    <v:path arrowok="t" o:connecttype="custom" o:connectlocs="0,0;284,0;284,283;567,283;567,567;284,567;284,850;0,848;0,0" o:connectangles="0,0,0,0,0,0,0,0,0"/>
                  </v:shape>
                  <v:shape id="Freeform 65" o:spid="_x0000_s1043" style="position:absolute;left:7296;top:1094;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shape id="Freeform 66" o:spid="_x0000_s1044" style="position:absolute;left:6875;top:1236;width:567;height:85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" path="m,l284,r,283l567,283r,284l284,567r,283l,848,,xe" fillcolor="#969696" strokeweight="1pt">
                    <v:path arrowok="t" o:connecttype="custom" o:connectlocs="0,0;284,0;284,283;567,283;567,567;284,567;284,850;0,848;0,0" o:connectangles="0,0,0,0,0,0,0,0,0"/>
                  </v:shape>
                  <v:shape id="Freeform 67" o:spid="_x0000_s1045" style="position:absolute;left:6308;top:668;width:567;height:85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" path="m,l284,r,283l567,283r,284l284,567r,283l,848,,xe" fillcolor="#969696" strokeweight="1pt">
                    <v:path arrowok="t" o:connecttype="custom" o:connectlocs="0,0;284,0;284,283;567,283;567,567;284,567;284,850;0,848;0,0" o:connectangles="0,0,0,0,0,0,0,0,0"/>
                  </v:shape>
                  <v:shape id="Freeform 68" o:spid="_x0000_s1046" style="position:absolute;left:8149;top:1377;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shape id="Freeform 69" o:spid="_x0000_s1047" style="position:absolute;left:7866;top:526;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&#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70" o:spid="_x0000_s1048" style="position:absolute;left:6731;top:527;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shape id="Freeform 71" o:spid="_x0000_s1049" style="position:absolute;left:8149;top:811;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&#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72" o:spid="_x0000_s1050" style="position:absolute;left:7299;top:527;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rect id="Rectangle 73" o:spid="_x0000_s1051" style="position:absolute;left:6307;top:1802;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" strokeweight="1pt">
                    <v:path arrowok="t"/>
                  </v:rect>
                  <v:rect id="Rectangle 74" o:spid="_x0000_s1052" style="position:absolute;left:8575;top:1803;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" strokeweight="1pt">
                    <v:path arrowok="t"/>
                  </v:rect>
                  <v:rect id="Rectangle 75" o:spid="_x0000_s1053" style="position:absolute;left:8575;top:667;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" strokeweight="1pt">
                    <v:path arrowok="t"/>
                  </v:rect>
                  <v:rect id="Rectangle 76" o:spid="_x0000_s1054" style="position:absolute;left:8575;top:953;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" strokeweight="1pt">
                    <v:path arrowok="t"/>
                  </v:rect>
                  <v:rect id="Rectangle 77" o:spid="_x0000_s1055" style="position:absolute;left:7159;top:1803;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" strokeweight="1pt">
                    <v:path arrowok="t"/>
                  </v:rect>
                </v:group>
                <v:group id="Group 78" o:spid="_x0000_s1056" style="position:absolute;left:4829;top:10705;width:2552;height:1421" coordorigin="6025,680" coordsize="2552,1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cD9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">
                  <v:shape id="Freeform 79" o:spid="_x0000_s1057" style="position:absolute;left:7018;top:1393;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" path="m,l284,r,283l567,283r,284l284,567r,283l,848,,xe" fillcolor="#969696" strokeweight="1pt">
                    <v:path arrowok="t" o:connecttype="custom" o:connectlocs="0,0;284,0;284,283;567,283;567,567;284,567;284,850;0,848;0,0" o:connectangles="0,0,0,0,0,0,0,0,0"/>
                  </v:shape>
                  <v:shape id="Freeform 80" o:spid="_x0000_s1058" style="position:absolute;left:7301;top:1107;width:567;height:850;rotation:-90;flip:y;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&#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81" o:spid="_x0000_s1059" style="position:absolute;left:6166;top:1109;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" path="m,l284,r,283l567,283r,284l284,567r,283l,848,,xe" fillcolor="#969696" strokeweight="1pt">
                    <v:path arrowok="t" o:connecttype="custom" o:connectlocs="0,0;284,0;284,283;567,283;567,567;284,567;284,850;0,848;0,0" o:connectangles="0,0,0,0,0,0,0,0,0"/>
                  </v:shape>
                  <v:shape id="Freeform 82" o:spid="_x0000_s1060" style="position:absolute;left:6025;top:682;width:567;height:85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" path="m,l284,r,283l567,283r,284l284,567r,283l,848,,xe" fillcolor="#969696" strokeweight="1pt">
                    <v:path arrowok="t" o:connecttype="custom" o:connectlocs="0,0;284,0;284,283;567,283;567,567;284,567;284,850;0,848;0,0" o:connectangles="0,0,0,0,0,0,0,0,0"/>
                  </v:shape>
                  <v:shape id="Freeform 83" o:spid="_x0000_s1061" style="position:absolute;left:6593;top:969;width:567;height:850;flip:x;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" path="m,l284,r,283l567,283r,284l284,567r,283l,848,,xe" fillcolor="#969696" strokeweight="1pt">
                    <v:path arrowok="t" o:connecttype="custom" o:connectlocs="0,0;284,0;284,283;567,283;567,567;284,567;284,850;0,848;0,0" o:connectangles="0,0,0,0,0,0,0,0,0"/>
                  </v:shape>
                  <v:shape id="Freeform 84" o:spid="_x0000_s1062" style="position:absolute;left:8010;top:967;width:567;height:850;flip:x;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" path="m,l284,r,283l567,283r,284l284,567r,283l,848,,xe" fillcolor="#969696" strokeweight="1pt">
                    <v:path arrowok="t" o:connecttype="custom" o:connectlocs="0,0;284,0;284,283;567,283;567,567;284,567;284,850;0,848;0,0" o:connectangles="0,0,0,0,0,0,0,0,0"/>
                  </v:shape>
                  <v:shape id="Freeform 85" o:spid="_x0000_s1063" style="position:absolute;left:7868;top:1393;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&#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86" o:spid="_x0000_s1064" style="position:absolute;left:7301;top:540;width:567;height:850;rotation:-90;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" path="m,l284,r,283l567,283r,284l284,567r,283l,848,,xe" fillcolor="#969696" strokeweight="1pt">
                    <v:path arrowok="t" o:connecttype="custom" o:connectlocs="0,0;284,0;284,283;567,283;567,567;284,567;284,850;0,848;0,0" o:connectangles="0,0,0,0,0,0,0,0,0"/>
                  </v:shape>
                  <v:shape id="Freeform 87" o:spid="_x0000_s1065" style="position:absolute;left:7868;top:541;width:567;height:850;rotation:-90;flip:y;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shape id="Freeform 88" o:spid="_x0000_s1066" style="position:absolute;left:6451;top:540;width:567;height:850;rotation:-90;flip:y;visibility:visible;mso-wrap-style:square;v-text-anchor:top" coordsize="56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" path="m,l284,r,283l567,283r,284l284,567r,283l,848,,xe" fillcolor="#969696" strokeweight="1pt">
                    <v:path arrowok="t" o:connecttype="custom" o:connectlocs="0,0;284,0;284,283;567,283;567,567;284,567;284,850;0,848;0,0" o:connectangles="0,0,0,0,0,0,0,0,0"/>
                  </v:shape>
                  <v:rect id="Rectangle 89" o:spid="_x0000_s1067" style="position:absolute;left:7160;top:680;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" strokeweight="1pt">
                    <v:path arrowok="t"/>
                  </v:rect>
                  <v:rect id="Rectangle 90" o:spid="_x0000_s1068" style="position:absolute;left:6025;top:1818;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" strokeweight="1pt">
                    <v:path arrowok="t"/>
                  </v:rect>
                  <v:rect id="Rectangle 91" o:spid="_x0000_s1069" style="position:absolute;left:6310;top:1818;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" strokeweight="1pt">
                    <v:path arrowok="t"/>
                  </v:rect>
                  <v:rect id="Rectangle 92" o:spid="_x0000_s1070" style="position:absolute;left:6594;top:1818;width:283;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" strokeweight="1pt">
                    <v:path arrowok="t"/>
                  </v:rect>
                </v:group>
                <w10:anchorlock/>
              </v:group>
            </w:pict>
          </mc:Fallback>
        </mc:AlternateContent>
      </w:r>
    </w:p>
    <w:p w14:paraId="73B0DBFC" w14:textId="77777777" w:rsidR="00F441E6" w:rsidRPr="00A40F09" w:rsidRDefault="00F441E6" w:rsidP="00852342">
      <w:pPr>
        <w:pStyle w:val="ARMT-4Titolo3"/>
      </w:pPr>
      <w:r w:rsidRPr="00A40F09">
        <w:t>Attribuzione dei punteggi</w:t>
      </w:r>
    </w:p>
    <w:p w14:paraId="62F452BF" w14:textId="77777777" w:rsidR="00F441E6" w:rsidRPr="00A40F09" w:rsidRDefault="00F441E6" w:rsidP="00852342">
      <w:pPr>
        <w:pStyle w:val="ARMT-7punteggi"/>
      </w:pPr>
      <w:r w:rsidRPr="00A40F09">
        <w:t>4</w:t>
      </w:r>
      <w:r w:rsidRPr="00A40F09">
        <w:tab/>
        <w:t>Soluzione ottimale (10 pezzi) con disegno chiaro e preciso</w:t>
      </w:r>
    </w:p>
    <w:p w14:paraId="5217617F" w14:textId="77777777" w:rsidR="00F441E6" w:rsidRPr="00A40F09" w:rsidRDefault="00F441E6" w:rsidP="00852342">
      <w:pPr>
        <w:pStyle w:val="ARMT-7punteggi"/>
        <w:rPr>
          <w:i/>
          <w:color w:val="FF0000"/>
          <w:sz w:val="16"/>
        </w:rPr>
      </w:pPr>
      <w:r w:rsidRPr="00A40F09">
        <w:t>3</w:t>
      </w:r>
      <w:r w:rsidRPr="00A40F09">
        <w:tab/>
        <w:t xml:space="preserve">Soluzione con 9 pezzi e un disegno chiaro e preciso </w:t>
      </w:r>
    </w:p>
    <w:p w14:paraId="6604257E" w14:textId="77777777" w:rsidR="00F441E6" w:rsidRPr="00A40F09" w:rsidRDefault="00F441E6" w:rsidP="00852342">
      <w:pPr>
        <w:pStyle w:val="ARMT-7punteggi"/>
      </w:pPr>
      <w:r w:rsidRPr="00A40F09">
        <w:t>2</w:t>
      </w:r>
      <w:r w:rsidRPr="00A40F09">
        <w:tab/>
        <w:t xml:space="preserve">Risposta “10 pezzi” senza disegno  </w:t>
      </w:r>
    </w:p>
    <w:p w14:paraId="481F433E" w14:textId="77777777" w:rsidR="00F441E6" w:rsidRPr="00A40F09" w:rsidRDefault="00F441E6" w:rsidP="00852342">
      <w:pPr>
        <w:pStyle w:val="ARMT-7punteggi"/>
        <w:spacing w:before="0"/>
        <w:ind w:firstLine="0"/>
      </w:pPr>
      <w:r w:rsidRPr="00A40F09">
        <w:t xml:space="preserve">oppure disegno con </w:t>
      </w:r>
      <w:proofErr w:type="gramStart"/>
      <w:r w:rsidRPr="00A40F09">
        <w:t>10</w:t>
      </w:r>
      <w:proofErr w:type="gramEnd"/>
      <w:r w:rsidRPr="00A40F09">
        <w:t xml:space="preserve"> pezzi ma con un pezzo di forma diversa da quella assegnata </w:t>
      </w:r>
    </w:p>
    <w:p w14:paraId="72636DA6" w14:textId="77777777" w:rsidR="00F441E6" w:rsidRPr="00A40F09" w:rsidRDefault="00F441E6" w:rsidP="00852342">
      <w:pPr>
        <w:pStyle w:val="ARMT-7punteggi"/>
        <w:spacing w:before="0"/>
        <w:ind w:firstLine="0"/>
        <w:rPr>
          <w:color w:val="FF0000"/>
        </w:rPr>
      </w:pPr>
      <w:r w:rsidRPr="00A40F09">
        <w:t>oppure risposta “7 o 8 pezzi” ben sistemati in un disegno</w:t>
      </w:r>
    </w:p>
    <w:p w14:paraId="6B72681F" w14:textId="77777777" w:rsidR="00F441E6" w:rsidRPr="00A40F09" w:rsidRDefault="00F441E6" w:rsidP="00852342">
      <w:pPr>
        <w:pStyle w:val="ARMT-7punteggi"/>
      </w:pPr>
      <w:r w:rsidRPr="00A40F09">
        <w:t>1</w:t>
      </w:r>
      <w:r w:rsidRPr="00A40F09">
        <w:tab/>
        <w:t>Pavimentazione con i pezzi posizionati senza rotazione (6 pezzi)</w:t>
      </w:r>
    </w:p>
    <w:p w14:paraId="1F115FFB" w14:textId="0918F009" w:rsidR="00F441E6" w:rsidRPr="00A40F09" w:rsidRDefault="00F441E6" w:rsidP="00852342">
      <w:pPr>
        <w:pStyle w:val="ARMT-7punteggi"/>
      </w:pPr>
      <w:r w:rsidRPr="00A40F09">
        <w:t>0</w:t>
      </w:r>
      <w:r w:rsidRPr="00A40F09">
        <w:tab/>
        <w:t xml:space="preserve">Incomprensione del problema: pezzi sovrapposti, oppure presenza di più di un pezzo di forma diversa o risposta </w:t>
      </w:r>
      <w:r w:rsidR="00852342" w:rsidRPr="00A40F09">
        <w:t>per calcolo</w:t>
      </w:r>
      <w:r w:rsidRPr="00A40F09">
        <w:t>: 45:4=11</w:t>
      </w:r>
    </w:p>
    <w:p w14:paraId="789BD741" w14:textId="77777777" w:rsidR="00F441E6" w:rsidRPr="00A40F09" w:rsidRDefault="00F441E6" w:rsidP="00852342">
      <w:pPr>
        <w:pStyle w:val="ARMT-4Titolo3"/>
      </w:pPr>
      <w:r w:rsidRPr="00A40F09">
        <w:t>Livello: 3, 4, 5</w:t>
      </w:r>
    </w:p>
    <w:p w14:paraId="0D9DC5DD" w14:textId="77777777" w:rsidR="00F441E6" w:rsidRPr="00A40F09" w:rsidRDefault="00F441E6" w:rsidP="00852342">
      <w:pPr>
        <w:pStyle w:val="ARMT-4Titolo3"/>
      </w:pPr>
      <w:r w:rsidRPr="00A40F09">
        <w:t xml:space="preserve">Origine: Siena, rivisitazione del problema “La sfida” Finale 11.RMT </w:t>
      </w:r>
    </w:p>
    <w:p w14:paraId="78BC5C77" w14:textId="74E3A465" w:rsidR="00F441E6" w:rsidRPr="00A40F09" w:rsidRDefault="00F441E6" w:rsidP="00674584">
      <w:pPr>
        <w:pStyle w:val="ARMT-1Titolo1"/>
        <w:rPr>
          <w:iCs/>
        </w:rPr>
      </w:pPr>
      <w:r w:rsidRPr="00A40F09">
        <w:br w:type="page"/>
      </w:r>
      <w:r w:rsidRPr="00674584">
        <w:rPr>
          <w:b/>
          <w:bCs/>
        </w:rPr>
        <w:lastRenderedPageBreak/>
        <w:t>5.</w:t>
      </w:r>
      <w:r w:rsidR="00674584" w:rsidRPr="00674584">
        <w:rPr>
          <w:b/>
          <w:bCs/>
        </w:rPr>
        <w:tab/>
        <w:t>UNA BUONA MIRA</w:t>
      </w:r>
      <w:r w:rsidRPr="00A40F09">
        <w:t xml:space="preserve"> (</w:t>
      </w:r>
      <w:proofErr w:type="spellStart"/>
      <w:r w:rsidRPr="00A40F09">
        <w:t>Cat</w:t>
      </w:r>
      <w:proofErr w:type="spellEnd"/>
      <w:r w:rsidRPr="00A40F09">
        <w:t>. 3, 4, 5)</w:t>
      </w:r>
    </w:p>
    <w:tbl>
      <w:tblPr>
        <w:tblW w:w="9923" w:type="dxa"/>
        <w:tblLayout w:type="fixed"/>
        <w:tblLook w:val="00A0" w:firstRow="1" w:lastRow="0" w:firstColumn="1" w:lastColumn="0" w:noHBand="0" w:noVBand="0"/>
      </w:tblPr>
      <w:tblGrid>
        <w:gridCol w:w="6629"/>
        <w:gridCol w:w="3294"/>
      </w:tblGrid>
      <w:tr w:rsidR="00F441E6" w:rsidRPr="00A40F09" w14:paraId="02B8C543" w14:textId="77777777" w:rsidTr="00674584">
        <w:trPr>
          <w:trHeight w:val="2914"/>
        </w:trPr>
        <w:tc>
          <w:tcPr>
            <w:tcW w:w="6629" w:type="dxa"/>
            <w:shd w:val="clear" w:color="auto" w:fill="auto"/>
          </w:tcPr>
          <w:p w14:paraId="6D342F5F" w14:textId="77777777" w:rsidR="00F441E6" w:rsidRPr="00A40F09" w:rsidRDefault="00F441E6" w:rsidP="00674584">
            <w:pPr>
              <w:pStyle w:val="ARMT-2Enunciato"/>
            </w:pPr>
            <w:r w:rsidRPr="00A40F09">
              <w:t>Marco ha appeso questo bersaglio alla porta della sua camera.</w:t>
            </w:r>
          </w:p>
          <w:p w14:paraId="060A5051" w14:textId="77777777" w:rsidR="00F441E6" w:rsidRPr="00A40F09" w:rsidRDefault="00F441E6" w:rsidP="00674584">
            <w:pPr>
              <w:pStyle w:val="ARMT-2Enunciato"/>
            </w:pPr>
            <w:r w:rsidRPr="00A40F09">
              <w:t>Oggi tira una alla volta tutte le freccette che ha e colpisce sempre il bersaglio (ogni freccetta nella zona 3 vale 3 punti, nella zona 4 vale 4 punti, nella zona 6 vale 6 punti).</w:t>
            </w:r>
          </w:p>
          <w:p w14:paraId="54B7F031" w14:textId="71891FC4" w:rsidR="00F441E6" w:rsidRPr="00A40F09" w:rsidRDefault="00674584" w:rsidP="00674584">
            <w:pPr>
              <w:pStyle w:val="ARMT-2Enunciato"/>
            </w:pPr>
            <w:r w:rsidRPr="00A40F09">
              <w:t>Alla fine,</w:t>
            </w:r>
            <w:r w:rsidR="00F441E6" w:rsidRPr="00A40F09">
              <w:t xml:space="preserve"> la situazione è questa:</w:t>
            </w:r>
          </w:p>
          <w:p w14:paraId="2F866D8E" w14:textId="79332540" w:rsidR="00F441E6" w:rsidRPr="00A40F09" w:rsidRDefault="00674584" w:rsidP="00674584">
            <w:pPr>
              <w:pStyle w:val="ARMT-2Enunciato"/>
              <w:ind w:left="313" w:hanging="313"/>
            </w:pPr>
            <w:r>
              <w:t>-</w:t>
            </w:r>
            <w:r w:rsidRPr="00A40F09">
              <w:tab/>
            </w:r>
            <w:r w:rsidR="00F441E6" w:rsidRPr="00A40F09">
              <w:t>il numero di freccette che sono nella zona che vale 4 punti è uguale a quello delle freccette che sono nella zona che vale 3 punti</w:t>
            </w:r>
            <w:r>
              <w:t>;</w:t>
            </w:r>
          </w:p>
          <w:p w14:paraId="5325ADB0" w14:textId="53A916B7" w:rsidR="00F441E6" w:rsidRPr="00A40F09" w:rsidRDefault="00674584" w:rsidP="00674584">
            <w:pPr>
              <w:pStyle w:val="ARMT-2Enunciato"/>
              <w:ind w:left="313" w:hanging="313"/>
            </w:pPr>
            <w:r>
              <w:t>-</w:t>
            </w:r>
            <w:r w:rsidRPr="00A40F09">
              <w:tab/>
            </w:r>
            <w:r w:rsidR="00F441E6" w:rsidRPr="00A40F09">
              <w:t>nella zona che vale 6 punti ci sono 13 freccette</w:t>
            </w:r>
            <w:r>
              <w:t>;</w:t>
            </w:r>
          </w:p>
          <w:p w14:paraId="67850F41" w14:textId="6163F7DE" w:rsidR="00F441E6" w:rsidRPr="00A40F09" w:rsidRDefault="00674584" w:rsidP="00674584">
            <w:pPr>
              <w:pStyle w:val="ARMT-2Enunciato"/>
              <w:ind w:left="313" w:hanging="313"/>
            </w:pPr>
            <w:r>
              <w:t>-</w:t>
            </w:r>
            <w:r w:rsidRPr="00A40F09">
              <w:tab/>
            </w:r>
            <w:r>
              <w:t>i</w:t>
            </w:r>
            <w:r w:rsidR="00F441E6" w:rsidRPr="00A40F09">
              <w:t>l totale dei punti ottenuti</w:t>
            </w:r>
            <w:r w:rsidR="00F441E6" w:rsidRPr="00A40F09">
              <w:rPr>
                <w:color w:val="FF0000"/>
              </w:rPr>
              <w:t xml:space="preserve"> </w:t>
            </w:r>
            <w:r w:rsidR="00F441E6" w:rsidRPr="00A40F09">
              <w:t>è un numero compreso tra 107 e 118.</w:t>
            </w:r>
          </w:p>
        </w:tc>
        <w:tc>
          <w:tcPr>
            <w:tcW w:w="3294" w:type="dxa"/>
            <w:shd w:val="clear" w:color="auto" w:fill="auto"/>
            <w:vAlign w:val="center"/>
          </w:tcPr>
          <w:p w14:paraId="76A7140A" w14:textId="4F5DBB8F" w:rsidR="00F441E6" w:rsidRPr="00A40F09" w:rsidRDefault="00674584" w:rsidP="00674584">
            <w:pPr>
              <w:spacing w:before="0" w:after="0"/>
              <w:ind w:right="-140"/>
              <w:jc w:val="right"/>
              <w:rPr>
                <w:rFonts w:ascii="Calibri" w:hAnsi="Calibri"/>
                <w:iCs/>
                <w:lang w:val="it-IT"/>
              </w:rPr>
            </w:pPr>
            <w:r>
              <w:rPr>
                <w:noProof/>
                <w:lang w:val="it-IT"/>
              </w:rPr>
              <w:drawing>
                <wp:inline distT="0" distB="0" distL="0" distR="0" wp14:anchorId="59F1482C" wp14:editId="76A6199D">
                  <wp:extent cx="1898899" cy="1946429"/>
                  <wp:effectExtent l="0" t="0" r="6350" b="0"/>
                  <wp:docPr id="2556" name="Immagin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 name="Immagine 2556"/>
                          <pic:cNvPicPr/>
                        </pic:nvPicPr>
                        <pic:blipFill>
                          <a:blip r:embed="rId10"/>
                          <a:stretch>
                            <a:fillRect/>
                          </a:stretch>
                        </pic:blipFill>
                        <pic:spPr>
                          <a:xfrm>
                            <a:off x="0" y="0"/>
                            <a:ext cx="1901704" cy="1949305"/>
                          </a:xfrm>
                          <a:prstGeom prst="rect">
                            <a:avLst/>
                          </a:prstGeom>
                        </pic:spPr>
                      </pic:pic>
                    </a:graphicData>
                  </a:graphic>
                </wp:inline>
              </w:drawing>
            </w:r>
            <w:r w:rsidR="00B017DE" w:rsidRPr="00A40F09">
              <w:rPr>
                <w:lang w:val="it-IT"/>
              </w:rPr>
              <w:fldChar w:fldCharType="begin" w:fldLock="1"/>
            </w:r>
            <w:r w:rsidR="00C119F1" w:rsidRPr="00A40F09">
              <w:rPr>
                <w:lang w:val="it-IT"/>
              </w:rPr>
              <w:instrText>REF</w:instrText>
            </w:r>
            <w:r w:rsidR="00F441E6" w:rsidRPr="00A40F09">
              <w:rPr>
                <w:lang w:val="it-IT"/>
              </w:rPr>
              <w:instrText xml:space="preserve">  USERPROPERTY  \* MERGEFORMAT </w:instrText>
            </w:r>
            <w:r w:rsidR="00B017DE" w:rsidRPr="00A40F09">
              <w:rPr>
                <w:lang w:val="it-IT"/>
              </w:rPr>
              <w:fldChar w:fldCharType="end"/>
            </w:r>
          </w:p>
        </w:tc>
      </w:tr>
    </w:tbl>
    <w:p w14:paraId="0574581C" w14:textId="77777777" w:rsidR="00F441E6" w:rsidRPr="00A40F09" w:rsidRDefault="00F441E6" w:rsidP="00674584">
      <w:pPr>
        <w:pStyle w:val="ARMT-3Domande"/>
      </w:pPr>
      <w:r w:rsidRPr="00A40F09">
        <w:t xml:space="preserve">Quante freccette ci sono nel bersaglio? </w:t>
      </w:r>
    </w:p>
    <w:p w14:paraId="5B64E990" w14:textId="77777777" w:rsidR="00F441E6" w:rsidRPr="00A40F09" w:rsidRDefault="00F441E6" w:rsidP="00674584">
      <w:pPr>
        <w:pStyle w:val="ARMT-3Domande"/>
      </w:pPr>
      <w:r w:rsidRPr="00A40F09">
        <w:t xml:space="preserve">Quanti sono esattamente i punti che Marco ha ottenuto? </w:t>
      </w:r>
    </w:p>
    <w:p w14:paraId="49611D68" w14:textId="77777777" w:rsidR="00F441E6" w:rsidRPr="00A40F09" w:rsidRDefault="00F441E6" w:rsidP="00674584">
      <w:pPr>
        <w:pStyle w:val="ARMT-3Domande"/>
      </w:pPr>
      <w:r w:rsidRPr="00A40F09">
        <w:t>Spiegate come avete trovato le vostre risposte.</w:t>
      </w:r>
    </w:p>
    <w:p w14:paraId="2DB2031D" w14:textId="5CE6188B" w:rsidR="00F441E6" w:rsidRPr="00A40F09" w:rsidRDefault="00F441E6" w:rsidP="00674584">
      <w:pPr>
        <w:pStyle w:val="ARMT-3Titolo2"/>
      </w:pPr>
      <w:r w:rsidRPr="00A40F09">
        <w:t>ANALisi A PRIORI</w:t>
      </w:r>
    </w:p>
    <w:p w14:paraId="212E2B55" w14:textId="77777777" w:rsidR="00F441E6" w:rsidRPr="00A40F09" w:rsidRDefault="00F441E6" w:rsidP="00674584">
      <w:pPr>
        <w:pStyle w:val="ARMT-4Titolo3"/>
      </w:pPr>
      <w:r w:rsidRPr="00A40F09">
        <w:t>Compito matematico</w:t>
      </w:r>
    </w:p>
    <w:p w14:paraId="03410D69" w14:textId="784B9DBA" w:rsidR="00F441E6" w:rsidRPr="00A40F09" w:rsidRDefault="00F441E6" w:rsidP="00674584">
      <w:pPr>
        <w:pStyle w:val="ARMT-5Compito"/>
      </w:pPr>
      <w:r w:rsidRPr="00A40F09">
        <w:t xml:space="preserve">Trovare il numero situato fra 107 e 118 che è la somma di 13 termini </w:t>
      </w:r>
      <w:proofErr w:type="gramStart"/>
      <w:r w:rsidRPr="00A40F09">
        <w:t>« 6</w:t>
      </w:r>
      <w:proofErr w:type="gramEnd"/>
      <w:r w:rsidRPr="00A40F09">
        <w:t> » e di tanti termini « 3 » quanti sono i termini « 4 », (cioè di un multiplo di 7), in un contesto di un bersaglio con zone da 3, 4 e 6 punti.</w:t>
      </w:r>
    </w:p>
    <w:p w14:paraId="71AC2B17" w14:textId="77777777" w:rsidR="00F441E6" w:rsidRPr="00A40F09" w:rsidRDefault="00F441E6" w:rsidP="00674584">
      <w:pPr>
        <w:pStyle w:val="ARMT-4Titolo3"/>
      </w:pPr>
      <w:r w:rsidRPr="00A40F09">
        <w:t>Analisi del compito</w:t>
      </w:r>
    </w:p>
    <w:p w14:paraId="74FE092A" w14:textId="77777777" w:rsidR="00F441E6" w:rsidRPr="00A40F09" w:rsidRDefault="00F441E6" w:rsidP="00674584">
      <w:pPr>
        <w:pStyle w:val="ARMT-7punteggi"/>
      </w:pPr>
      <w:r w:rsidRPr="00A40F09">
        <w:t>-</w:t>
      </w:r>
      <w:r w:rsidRPr="00A40F09">
        <w:tab/>
        <w:t>Comprendere che ogni freccia che colpisce il bersaglio dà il numero (corrispondente a quello della zona in cui si trova la freccetta) che bisognerà utilizzare per ottenere il risultato.</w:t>
      </w:r>
    </w:p>
    <w:p w14:paraId="50B2921C" w14:textId="77777777" w:rsidR="00F441E6" w:rsidRPr="00A40F09" w:rsidRDefault="00F441E6" w:rsidP="00674584">
      <w:pPr>
        <w:pStyle w:val="ARMT-7punteggi"/>
      </w:pPr>
      <w:r w:rsidRPr="00A40F09">
        <w:t xml:space="preserve">- </w:t>
      </w:r>
      <w:r w:rsidRPr="00A40F09">
        <w:tab/>
        <w:t>Tenere presente che Marco colpisce sempre il bersaglio, quindi ogni freccia contribuisce al punteggio finale.</w:t>
      </w:r>
    </w:p>
    <w:p w14:paraId="6D9C0DC4" w14:textId="77777777" w:rsidR="00F441E6" w:rsidRPr="00A40F09" w:rsidRDefault="00F441E6" w:rsidP="00674584">
      <w:pPr>
        <w:pStyle w:val="ARMT-7punteggi"/>
      </w:pPr>
      <w:r w:rsidRPr="00A40F09">
        <w:t xml:space="preserve">- </w:t>
      </w:r>
      <w:r w:rsidRPr="00A40F09">
        <w:tab/>
        <w:t xml:space="preserve">Capire dalla seconda condizione che i punti totalizzati dalle freccette che hanno colpito la zona centrale del bersaglio sono 78 = 6 </w:t>
      </w:r>
      <w:r w:rsidRPr="00A40F09">
        <w:rPr>
          <w:rFonts w:cs="Times"/>
        </w:rPr>
        <w:t>×</w:t>
      </w:r>
      <w:r w:rsidRPr="00A40F09">
        <w:t xml:space="preserve"> 13; comprendere anche che gli altri punti sono ottenuti sommando un ugual numero di addendi 4 e di addendi 3 (stesso numero di frecce).</w:t>
      </w:r>
    </w:p>
    <w:p w14:paraId="16C910FE" w14:textId="77777777" w:rsidR="00F441E6" w:rsidRPr="00A40F09" w:rsidRDefault="00F441E6" w:rsidP="00674584">
      <w:pPr>
        <w:pStyle w:val="ARMT-7punteggi"/>
      </w:pPr>
      <w:r w:rsidRPr="00A40F09">
        <w:tab/>
        <w:t>Procedere per tentativi, per esempio, ipotizzando 3 freccette in ciascuna delle zone da 3 e 4 punti, si avrebbero allora 99 punti (=78+3</w:t>
      </w:r>
      <w:r w:rsidRPr="00A40F09">
        <w:rPr>
          <w:rFonts w:cs="Times"/>
        </w:rPr>
        <w:t>×</w:t>
      </w:r>
      <w:r w:rsidRPr="00A40F09">
        <w:t>3+4</w:t>
      </w:r>
      <w:r w:rsidRPr="00A40F09">
        <w:rPr>
          <w:rFonts w:cs="Times"/>
        </w:rPr>
        <w:t>×</w:t>
      </w:r>
      <w:r w:rsidRPr="00A40F09">
        <w:t>3), troppo pochi. Provare con 4 freccette, con il risultato di 106 punti (78 + 4 × 3 + 4 × 4), poi con 5 freccette, con il risultato di 113 punti (78 + 5 × 3 + 5 × 4), e capire che è questo il risultato cercato, visto che con 6 frecce per zona si otterrebbero 120 punti (78 + 6 × 3 + 6 × 4) che sono troppi. Marco ha quindi lanciato 23 freccette (13 + 5 + 5).</w:t>
      </w:r>
    </w:p>
    <w:p w14:paraId="3A9D8C42" w14:textId="77777777" w:rsidR="00F441E6" w:rsidRPr="00A40F09" w:rsidRDefault="00F441E6" w:rsidP="00674584">
      <w:pPr>
        <w:pStyle w:val="ARMT-7punteggi"/>
      </w:pPr>
      <w:r w:rsidRPr="00A40F09">
        <w:rPr>
          <w:bCs/>
        </w:rPr>
        <w:t>Oppure, rendersi conto che si cercano i multipli di 7 che, addizionati a</w:t>
      </w:r>
      <w:r w:rsidRPr="00A40F09">
        <w:t xml:space="preserve"> 78, danno una somma compresa tra 107 e 118. Trovare che il multiplo è il </w:t>
      </w:r>
      <w:proofErr w:type="gramStart"/>
      <w:r w:rsidRPr="00A40F09">
        <w:t>5°</w:t>
      </w:r>
      <w:proofErr w:type="gramEnd"/>
      <w:r w:rsidRPr="00A40F09">
        <w:t xml:space="preserve"> (il 2°, il 3° e il 4° sono troppo piccoli e il 6° e i seguenti sono troppo grandi).</w:t>
      </w:r>
    </w:p>
    <w:p w14:paraId="491A8B5B" w14:textId="77777777" w:rsidR="00F441E6" w:rsidRPr="00A40F09" w:rsidRDefault="00F441E6" w:rsidP="00674584">
      <w:pPr>
        <w:pStyle w:val="ARMT-7punteggi"/>
      </w:pPr>
      <w:r w:rsidRPr="00A40F09">
        <w:tab/>
        <w:t xml:space="preserve">Concludere che 78 + 5 × 7 = 113 e che 13 + 5 × </w:t>
      </w:r>
      <w:proofErr w:type="gramStart"/>
      <w:r w:rsidRPr="00A40F09">
        <w:t>2  =</w:t>
      </w:r>
      <w:proofErr w:type="gramEnd"/>
      <w:r w:rsidRPr="00A40F09">
        <w:t xml:space="preserve"> 23, il numero di freccette.</w:t>
      </w:r>
    </w:p>
    <w:p w14:paraId="1A60F18F" w14:textId="77777777" w:rsidR="00F441E6" w:rsidRPr="00A40F09" w:rsidRDefault="00F441E6" w:rsidP="00674584">
      <w:pPr>
        <w:pStyle w:val="ARMT-4Titolo3"/>
      </w:pPr>
      <w:r w:rsidRPr="00A40F09">
        <w:t>Attribuzione dei punteggi</w:t>
      </w:r>
    </w:p>
    <w:p w14:paraId="141FCA14" w14:textId="77777777" w:rsidR="00F441E6" w:rsidRPr="00674584" w:rsidRDefault="00F441E6" w:rsidP="00674584">
      <w:pPr>
        <w:pStyle w:val="ARMT-7punteggi"/>
      </w:pPr>
      <w:r w:rsidRPr="00674584">
        <w:t>4</w:t>
      </w:r>
      <w:r w:rsidRPr="00674584">
        <w:tab/>
        <w:t>Risposta corretta ad entrambe le domande (23 freccette, 113 punti) con spiegazione chiara del procedimento che permette di rendersi conto dell’unicità della soluzione</w:t>
      </w:r>
    </w:p>
    <w:p w14:paraId="22980D8D" w14:textId="77777777" w:rsidR="00F441E6" w:rsidRPr="00674584" w:rsidRDefault="00F441E6" w:rsidP="00674584">
      <w:pPr>
        <w:pStyle w:val="ARMT-7punteggi"/>
      </w:pPr>
      <w:r w:rsidRPr="00674584">
        <w:t>3</w:t>
      </w:r>
      <w:r w:rsidRPr="00674584">
        <w:tab/>
        <w:t xml:space="preserve">Risposta corretta alle due domande: 23 freccette, 113 punti, senza spiegazioni </w:t>
      </w:r>
    </w:p>
    <w:p w14:paraId="3E4C9B1C" w14:textId="77777777" w:rsidR="00F441E6" w:rsidRPr="00674584" w:rsidRDefault="00F441E6" w:rsidP="00674584">
      <w:pPr>
        <w:pStyle w:val="ARMT-7punteggi"/>
      </w:pPr>
      <w:r w:rsidRPr="00674584">
        <w:t>2</w:t>
      </w:r>
      <w:r w:rsidRPr="00674584">
        <w:tab/>
        <w:t>Risposta corretta “113 punti” con spiegazioni chiare del procedimento seguito, ma senza risposta alla prima domanda</w:t>
      </w:r>
    </w:p>
    <w:p w14:paraId="1BE7668D" w14:textId="77777777" w:rsidR="00F441E6" w:rsidRPr="00674584" w:rsidRDefault="00F441E6" w:rsidP="00674584">
      <w:pPr>
        <w:pStyle w:val="ARMT-7punteggi"/>
      </w:pPr>
      <w:r w:rsidRPr="00674584">
        <w:tab/>
        <w:t>oppure risposta “18 freccette” (dimenticando di raddoppiare le 5 freccette) e 113 punti</w:t>
      </w:r>
    </w:p>
    <w:p w14:paraId="1755FFD9" w14:textId="77777777" w:rsidR="00F441E6" w:rsidRPr="00674584" w:rsidRDefault="00F441E6" w:rsidP="00674584">
      <w:pPr>
        <w:pStyle w:val="ARMT-7punteggi"/>
        <w:spacing w:before="0"/>
      </w:pPr>
      <w:r w:rsidRPr="00674584">
        <w:tab/>
        <w:t>oppure procedimento corretto (presa in carico dei due vincoli: somma compresa tra 107 e 118 e stesso numero di freccette nelle zone 3 e 4) ma con un errore di calcolo</w:t>
      </w:r>
    </w:p>
    <w:p w14:paraId="5944EC64" w14:textId="77777777" w:rsidR="00F441E6" w:rsidRPr="00674584" w:rsidRDefault="00F441E6" w:rsidP="00674584">
      <w:pPr>
        <w:pStyle w:val="ARMT-7punteggi"/>
      </w:pPr>
      <w:r w:rsidRPr="00674584">
        <w:t>1</w:t>
      </w:r>
      <w:r w:rsidRPr="00674584">
        <w:tab/>
        <w:t>Inizio corretto di ragionamento che mostra la comprensione della situazione</w:t>
      </w:r>
    </w:p>
    <w:p w14:paraId="442D99E3" w14:textId="77777777" w:rsidR="00F441E6" w:rsidRPr="00674584" w:rsidRDefault="00F441E6" w:rsidP="00674584">
      <w:pPr>
        <w:pStyle w:val="ARMT-7punteggi"/>
      </w:pPr>
      <w:r w:rsidRPr="00674584">
        <w:t>0</w:t>
      </w:r>
      <w:r w:rsidRPr="00674584">
        <w:tab/>
        <w:t>Incomprensione del problema</w:t>
      </w:r>
    </w:p>
    <w:p w14:paraId="24755FF9" w14:textId="77777777" w:rsidR="00F441E6" w:rsidRPr="00A40F09" w:rsidRDefault="00F441E6" w:rsidP="00674584">
      <w:pPr>
        <w:pStyle w:val="ARMT-4Titolo3"/>
      </w:pPr>
      <w:r w:rsidRPr="00A40F09">
        <w:t>Livello: 3, 4, 5</w:t>
      </w:r>
    </w:p>
    <w:p w14:paraId="45EFAA60" w14:textId="77777777" w:rsidR="00F441E6" w:rsidRPr="00A40F09" w:rsidRDefault="00F441E6" w:rsidP="00674584">
      <w:pPr>
        <w:pStyle w:val="ARMT-4Titolo3"/>
        <w:rPr>
          <w:rFonts w:eastAsia="Times New Roman"/>
          <w:caps/>
          <w:sz w:val="22"/>
        </w:rPr>
      </w:pPr>
      <w:r w:rsidRPr="00A40F09">
        <w:t>Origine: Siena</w:t>
      </w:r>
      <w:r w:rsidRPr="00A40F09">
        <w:rPr>
          <w:rFonts w:eastAsia="Times New Roman"/>
          <w:caps/>
          <w:sz w:val="22"/>
        </w:rPr>
        <w:t xml:space="preserve"> </w:t>
      </w:r>
    </w:p>
    <w:p w14:paraId="1667F354" w14:textId="4B95DE19" w:rsidR="00F441E6" w:rsidRPr="00674584" w:rsidRDefault="00F441E6" w:rsidP="00674584">
      <w:pPr>
        <w:pStyle w:val="ARMT-1Titolo1"/>
      </w:pPr>
      <w:r w:rsidRPr="00A40F09">
        <w:br w:type="page"/>
      </w:r>
      <w:r w:rsidRPr="00674584">
        <w:rPr>
          <w:b/>
          <w:bCs/>
        </w:rPr>
        <w:lastRenderedPageBreak/>
        <w:t>6.</w:t>
      </w:r>
      <w:r w:rsidR="00674584" w:rsidRPr="00674584">
        <w:rPr>
          <w:b/>
          <w:bCs/>
        </w:rPr>
        <w:tab/>
      </w:r>
      <w:r w:rsidRPr="00674584">
        <w:rPr>
          <w:b/>
          <w:bCs/>
        </w:rPr>
        <w:t xml:space="preserve">CIFRE </w:t>
      </w:r>
      <w:r w:rsidR="00674584" w:rsidRPr="00674584">
        <w:rPr>
          <w:b/>
          <w:bCs/>
        </w:rPr>
        <w:t>E ... ANCORA CIFRE</w:t>
      </w:r>
      <w:r w:rsidRPr="00674584">
        <w:t xml:space="preserve"> (</w:t>
      </w:r>
      <w:proofErr w:type="spellStart"/>
      <w:r w:rsidRPr="00674584">
        <w:t>Cat</w:t>
      </w:r>
      <w:proofErr w:type="spellEnd"/>
      <w:r w:rsidRPr="00674584">
        <w:t>. 4, 5, 6)</w:t>
      </w:r>
    </w:p>
    <w:p w14:paraId="2CEE97D0" w14:textId="77777777" w:rsidR="00F441E6" w:rsidRPr="00A40F09" w:rsidRDefault="00F441E6" w:rsidP="00674584">
      <w:pPr>
        <w:pStyle w:val="ARMT-2Enunciato"/>
        <w:rPr>
          <w:b/>
          <w:caps/>
        </w:rPr>
      </w:pPr>
      <w:r w:rsidRPr="00A40F09">
        <w:t>Giulio ha scritto un diario di 260 pagine.</w:t>
      </w:r>
    </w:p>
    <w:p w14:paraId="5842C62D" w14:textId="77777777" w:rsidR="00F441E6" w:rsidRPr="00A40F09" w:rsidRDefault="00F441E6" w:rsidP="00674584">
      <w:pPr>
        <w:pStyle w:val="ARMT-2Enunciato"/>
        <w:rPr>
          <w:b/>
        </w:rPr>
      </w:pPr>
      <w:r w:rsidRPr="00A40F09">
        <w:t>Per numerare le prime</w:t>
      </w:r>
      <w:r w:rsidRPr="00A40F09">
        <w:rPr>
          <w:rFonts w:ascii="Times" w:hAnsi="Times" w:cs="Times-Bold"/>
          <w:sz w:val="20"/>
        </w:rPr>
        <w:t xml:space="preserve"> </w:t>
      </w:r>
      <w:r w:rsidRPr="00A40F09">
        <w:t>13 pagine (1, 2, 3, 4, 5, 6, 7, 8, 9, 10, 11, 12, 13) ha scritto 17 cifre: sei volte la cifra 1, due volte la cifra 2, due volte la cifra 3 e una sola volta ognuna delle altre cifre 4, 5, 6, 7, 8, 9 e 0.</w:t>
      </w:r>
    </w:p>
    <w:p w14:paraId="14B98E5B" w14:textId="77777777" w:rsidR="00F441E6" w:rsidRPr="00A40F09" w:rsidRDefault="00F441E6" w:rsidP="00674584">
      <w:pPr>
        <w:pStyle w:val="ARMT-3Domande"/>
        <w:rPr>
          <w:caps/>
        </w:rPr>
      </w:pPr>
      <w:r w:rsidRPr="00A40F09">
        <w:t>Quante cifre ha scritto Giulio per numerare tutte le pagine del suo diario dalla pagina 1 alla pagina 260?</w:t>
      </w:r>
    </w:p>
    <w:p w14:paraId="2D970304" w14:textId="77777777" w:rsidR="00F441E6" w:rsidRPr="00A40F09" w:rsidRDefault="00F441E6" w:rsidP="00674584">
      <w:pPr>
        <w:pStyle w:val="ARMT-3Domande"/>
      </w:pPr>
      <w:r w:rsidRPr="00A40F09">
        <w:t>Spiegate come avete trovato il vostro risultato.</w:t>
      </w:r>
    </w:p>
    <w:p w14:paraId="155B6EA6" w14:textId="77777777" w:rsidR="00F441E6" w:rsidRPr="00A40F09" w:rsidRDefault="00F441E6" w:rsidP="00674584">
      <w:pPr>
        <w:pStyle w:val="ARMT-3Titolo2"/>
      </w:pPr>
      <w:r w:rsidRPr="00A40F09">
        <w:t>AnalIsI a priori</w:t>
      </w:r>
    </w:p>
    <w:p w14:paraId="6FB080A3" w14:textId="77777777" w:rsidR="00F441E6" w:rsidRPr="00A40F09" w:rsidRDefault="00F441E6" w:rsidP="00674584">
      <w:pPr>
        <w:pStyle w:val="ARMT-4Titolo3"/>
      </w:pPr>
      <w:r w:rsidRPr="00A40F09">
        <w:t>Compito matematico</w:t>
      </w:r>
    </w:p>
    <w:p w14:paraId="6143DF1B" w14:textId="5C122501" w:rsidR="00F441E6" w:rsidRPr="00A40F09" w:rsidRDefault="00F441E6" w:rsidP="00674584">
      <w:pPr>
        <w:pStyle w:val="ARMT-5Compito"/>
      </w:pPr>
      <w:r w:rsidRPr="00A40F09">
        <w:t>Contare o numerare le cifre utilizzate per scrivere i numeri da 1 a 260.</w:t>
      </w:r>
    </w:p>
    <w:p w14:paraId="03D2EC40" w14:textId="77777777" w:rsidR="00F441E6" w:rsidRPr="00A40F09" w:rsidRDefault="00F441E6" w:rsidP="00674584">
      <w:pPr>
        <w:pStyle w:val="ARMT-4Titolo3"/>
      </w:pPr>
      <w:r w:rsidRPr="00A40F09">
        <w:t>Analisi del compito</w:t>
      </w:r>
    </w:p>
    <w:p w14:paraId="4DBDF3C5" w14:textId="77777777" w:rsidR="00F441E6" w:rsidRPr="00A40F09" w:rsidRDefault="00F441E6" w:rsidP="00674584">
      <w:pPr>
        <w:pStyle w:val="ARMT-6Analisi"/>
      </w:pPr>
      <w:r w:rsidRPr="00A40F09">
        <w:t>-</w:t>
      </w:r>
      <w:r w:rsidRPr="00A40F09">
        <w:tab/>
        <w:t>Scrivere la lista dei numeri da 1 a 260 e contare poi il numero di cifre utilizzate.</w:t>
      </w:r>
    </w:p>
    <w:p w14:paraId="0B3D9FF7" w14:textId="77777777" w:rsidR="00F441E6" w:rsidRPr="00A40F09" w:rsidRDefault="00F441E6" w:rsidP="00674584">
      <w:pPr>
        <w:pStyle w:val="ARMT-6Analisi"/>
      </w:pPr>
      <w:r w:rsidRPr="00A40F09">
        <w:tab/>
        <w:t>Questo modo di procedere, lun</w:t>
      </w:r>
      <w:r w:rsidR="000838EF" w:rsidRPr="00A40F09">
        <w:t>go e fastidioso se fatto da una sola persona</w:t>
      </w:r>
      <w:r w:rsidRPr="00A40F09">
        <w:t>, può essere portato faci</w:t>
      </w:r>
      <w:r w:rsidR="00A62E3B" w:rsidRPr="00A40F09">
        <w:t>lmente a termine se gli allievi si ripartiscono il</w:t>
      </w:r>
      <w:r w:rsidR="00A62E3B" w:rsidRPr="00A40F09">
        <w:rPr>
          <w:color w:val="FF0000"/>
        </w:rPr>
        <w:t xml:space="preserve"> </w:t>
      </w:r>
      <w:r w:rsidRPr="00A40F09">
        <w:t>lavoro dividendosi i numeri da 1 a 260.</w:t>
      </w:r>
    </w:p>
    <w:p w14:paraId="562E8093" w14:textId="77777777" w:rsidR="00F441E6" w:rsidRPr="00A40F09" w:rsidRDefault="00F441E6" w:rsidP="00674584">
      <w:pPr>
        <w:pStyle w:val="ARMT-6Analisi"/>
      </w:pPr>
      <w:r w:rsidRPr="00A40F09">
        <w:tab/>
        <w:t xml:space="preserve">Questa procedura, che permette di risolvere il problema, può essere abbandonata in corso d'opera a vantaggio della procedura che segue: </w:t>
      </w:r>
    </w:p>
    <w:p w14:paraId="510769EF" w14:textId="77777777" w:rsidR="00F441E6" w:rsidRPr="00A40F09" w:rsidRDefault="00F441E6" w:rsidP="00674584">
      <w:pPr>
        <w:pStyle w:val="ARMT-6Analisi"/>
        <w:spacing w:before="0"/>
      </w:pPr>
      <w:r w:rsidRPr="00A40F09">
        <w:t>-</w:t>
      </w:r>
      <w:r w:rsidRPr="00A40F09">
        <w:tab/>
        <w:t>contare i numeri da 1 a 260 che si scrivono con:</w:t>
      </w:r>
    </w:p>
    <w:p w14:paraId="2477CA32" w14:textId="77777777" w:rsidR="00F441E6" w:rsidRPr="00A40F09" w:rsidRDefault="00F441E6" w:rsidP="00674584">
      <w:pPr>
        <w:pStyle w:val="ARMT-6Analisi"/>
        <w:spacing w:before="0"/>
      </w:pPr>
      <w:r w:rsidRPr="00A40F09">
        <w:tab/>
        <w:t xml:space="preserve">1 cifra: 9 (da 1 a 9) </w:t>
      </w:r>
    </w:p>
    <w:p w14:paraId="2294A7DF" w14:textId="77777777" w:rsidR="00F441E6" w:rsidRPr="00A40F09" w:rsidRDefault="00F441E6" w:rsidP="00674584">
      <w:pPr>
        <w:pStyle w:val="ARMT-6Analisi"/>
        <w:spacing w:before="0"/>
      </w:pPr>
      <w:r w:rsidRPr="00A40F09">
        <w:tab/>
        <w:t>2 cifre: 90 (da 10 a 99, cioè 99−9)</w:t>
      </w:r>
    </w:p>
    <w:p w14:paraId="3BF8E955" w14:textId="77777777" w:rsidR="00F441E6" w:rsidRPr="00A40F09" w:rsidRDefault="00F441E6" w:rsidP="00674584">
      <w:pPr>
        <w:pStyle w:val="ARMT-6Analisi"/>
        <w:spacing w:before="0"/>
      </w:pPr>
      <w:r w:rsidRPr="00A40F09">
        <w:tab/>
        <w:t>3 cifre: 161 (da 100 a 260, cioè 260−99)</w:t>
      </w:r>
    </w:p>
    <w:p w14:paraId="571C3B1E" w14:textId="77777777" w:rsidR="00F441E6" w:rsidRPr="00A40F09" w:rsidRDefault="00F441E6" w:rsidP="00674584">
      <w:pPr>
        <w:pStyle w:val="ARMT-6Analisi"/>
      </w:pPr>
      <w:r w:rsidRPr="00A40F09">
        <w:t>-</w:t>
      </w:r>
      <w:r w:rsidRPr="00A40F09">
        <w:tab/>
        <w:t xml:space="preserve">Calcolare il numero di cifre utilizzate: 9 + (90 x 2) + (161 x 3) = 9 + 180 + 483 = 672 </w:t>
      </w:r>
    </w:p>
    <w:p w14:paraId="7114D48C" w14:textId="17422BAB" w:rsidR="00F441E6" w:rsidRPr="00A40F09" w:rsidRDefault="00F441E6" w:rsidP="00674584">
      <w:pPr>
        <w:pStyle w:val="ARMT-6Analisi"/>
      </w:pPr>
      <w:r w:rsidRPr="00A40F09">
        <w:t>Oppure: contare per cifre delle unità: 260; per cifre delle decine: 260</w:t>
      </w:r>
      <w:r w:rsidR="000021CD" w:rsidRPr="00A40F09">
        <w:t> </w:t>
      </w:r>
      <w:r w:rsidRPr="00A40F09">
        <w:t>-</w:t>
      </w:r>
      <w:r w:rsidR="000021CD" w:rsidRPr="00A40F09">
        <w:t> </w:t>
      </w:r>
      <w:r w:rsidRPr="00A40F09">
        <w:t>9 = 251 e per cifre delle centinaia</w:t>
      </w:r>
      <w:r w:rsidR="000E396C" w:rsidRPr="00A40F09">
        <w:br/>
      </w:r>
      <w:r w:rsidRPr="00A40F09">
        <w:t xml:space="preserve"> 260</w:t>
      </w:r>
      <w:r w:rsidR="000021CD" w:rsidRPr="00A40F09">
        <w:t> – </w:t>
      </w:r>
      <w:r w:rsidRPr="00A40F09">
        <w:t>99</w:t>
      </w:r>
      <w:r w:rsidR="000021CD" w:rsidRPr="00A40F09">
        <w:t> = </w:t>
      </w:r>
      <w:r w:rsidRPr="00A40F09">
        <w:t xml:space="preserve">161, la cui somma ci riporta </w:t>
      </w:r>
      <w:r w:rsidR="00674584" w:rsidRPr="00A40F09">
        <w:t>a 260</w:t>
      </w:r>
      <w:r w:rsidRPr="00A40F09">
        <w:t>+ 251 + 161 = 672</w:t>
      </w:r>
    </w:p>
    <w:p w14:paraId="472AF938" w14:textId="77777777" w:rsidR="00F441E6" w:rsidRPr="00A40F09" w:rsidRDefault="00F441E6" w:rsidP="00674584">
      <w:pPr>
        <w:pStyle w:val="ARMT-4Titolo3"/>
      </w:pPr>
      <w:r w:rsidRPr="00A40F09">
        <w:t>Attribuzione dei punteggi</w:t>
      </w:r>
    </w:p>
    <w:p w14:paraId="56A7A4A5" w14:textId="77777777" w:rsidR="00F441E6" w:rsidRPr="00A40F09" w:rsidRDefault="00F441E6" w:rsidP="00674584">
      <w:pPr>
        <w:pStyle w:val="ARMT-7punteggi"/>
        <w:rPr>
          <w:color w:val="FF0000"/>
        </w:rPr>
      </w:pPr>
      <w:r w:rsidRPr="00A40F09">
        <w:t>4</w:t>
      </w:r>
      <w:r w:rsidRPr="00A40F09">
        <w:tab/>
        <w:t>Risposta corretta (672) con spiegazioni chiare (per esempio, partendo dall’elenco completo dei numeri con conteggio delle cifre, o calcolo per gruppi di numeri ad una cifra, a due cifre, a tre cifre)</w:t>
      </w:r>
    </w:p>
    <w:p w14:paraId="78643CD5" w14:textId="77777777" w:rsidR="00F441E6" w:rsidRPr="00A40F09" w:rsidRDefault="00F441E6" w:rsidP="00674584">
      <w:pPr>
        <w:pStyle w:val="ARMT-7punteggi"/>
      </w:pPr>
      <w:r w:rsidRPr="00A40F09">
        <w:t>3</w:t>
      </w:r>
      <w:r w:rsidRPr="00A40F09">
        <w:tab/>
        <w:t>Risposta corretta con spiegazioni poco chiare o incomplete</w:t>
      </w:r>
    </w:p>
    <w:p w14:paraId="387EB0FD" w14:textId="77777777" w:rsidR="00F441E6" w:rsidRPr="00A40F09" w:rsidRDefault="00F441E6" w:rsidP="00674584">
      <w:pPr>
        <w:pStyle w:val="ARMT-7punteggi"/>
      </w:pPr>
      <w:r w:rsidRPr="00A40F09">
        <w:tab/>
        <w:t>oppure risposta errata in seguito ad un solo errore di conteggio o di calcolo, ma procedura corretta con spiegazioni chiare</w:t>
      </w:r>
    </w:p>
    <w:p w14:paraId="6F58AC41" w14:textId="77777777" w:rsidR="00F441E6" w:rsidRPr="00A40F09" w:rsidRDefault="00F441E6" w:rsidP="00674584">
      <w:pPr>
        <w:pStyle w:val="ARMT-7punteggi"/>
      </w:pPr>
      <w:r w:rsidRPr="00A40F09">
        <w:t>2</w:t>
      </w:r>
      <w:r w:rsidRPr="00A40F09">
        <w:tab/>
        <w:t>Risposta corretta senza spiegazioni</w:t>
      </w:r>
    </w:p>
    <w:p w14:paraId="37D52B5B" w14:textId="77777777" w:rsidR="00F441E6" w:rsidRPr="00A40F09" w:rsidRDefault="00F441E6" w:rsidP="00674584">
      <w:pPr>
        <w:pStyle w:val="ARMT-7punteggi"/>
      </w:pPr>
      <w:r w:rsidRPr="00A40F09">
        <w:tab/>
        <w:t xml:space="preserve">oppure risposta errata in seguito a </w:t>
      </w:r>
      <w:proofErr w:type="gramStart"/>
      <w:r w:rsidRPr="00A40F09">
        <w:t>due  errori</w:t>
      </w:r>
      <w:proofErr w:type="gramEnd"/>
      <w:r w:rsidRPr="00A40F09">
        <w:t xml:space="preserve"> di conteggio o di calcolo, ma procedura corretta con spiegazioni chiare</w:t>
      </w:r>
    </w:p>
    <w:p w14:paraId="07ED11B6" w14:textId="77777777" w:rsidR="00F441E6" w:rsidRPr="00A40F09" w:rsidRDefault="00F441E6" w:rsidP="00674584">
      <w:pPr>
        <w:pStyle w:val="ARMT-7punteggi"/>
      </w:pPr>
      <w:r w:rsidRPr="00A40F09">
        <w:t>1</w:t>
      </w:r>
      <w:r w:rsidRPr="00A40F09">
        <w:tab/>
        <w:t xml:space="preserve">Inizio di ricerca corretto </w:t>
      </w:r>
    </w:p>
    <w:p w14:paraId="2CCD29D1" w14:textId="77777777" w:rsidR="00F441E6" w:rsidRPr="00A40F09" w:rsidRDefault="00F441E6" w:rsidP="00674584">
      <w:pPr>
        <w:pStyle w:val="ARMT-7punteggi"/>
      </w:pPr>
      <w:r w:rsidRPr="00A40F09">
        <w:tab/>
        <w:t>oppure risposta 511 (dimenticanza delle cifre delle centinaia)</w:t>
      </w:r>
    </w:p>
    <w:p w14:paraId="55CA0154" w14:textId="77777777" w:rsidR="00F441E6" w:rsidRPr="00A40F09" w:rsidRDefault="00F441E6" w:rsidP="00674584">
      <w:pPr>
        <w:pStyle w:val="ARMT-7punteggi"/>
      </w:pPr>
      <w:r w:rsidRPr="00A40F09">
        <w:t>0</w:t>
      </w:r>
      <w:r w:rsidRPr="00A40F09">
        <w:tab/>
        <w:t>Incomprensione del problema</w:t>
      </w:r>
    </w:p>
    <w:p w14:paraId="41A1DB84" w14:textId="77777777" w:rsidR="00F441E6" w:rsidRPr="00A40F09" w:rsidRDefault="00F441E6" w:rsidP="00674584">
      <w:pPr>
        <w:pStyle w:val="ARMT-4Titolo3"/>
      </w:pPr>
      <w:r w:rsidRPr="00A40F09">
        <w:t>Livelli: 4, 5, 6</w:t>
      </w:r>
    </w:p>
    <w:p w14:paraId="796F3549" w14:textId="77777777" w:rsidR="00F441E6" w:rsidRPr="00A40F09" w:rsidRDefault="00F441E6" w:rsidP="00674584">
      <w:pPr>
        <w:pStyle w:val="ARMT-4Titolo3"/>
      </w:pPr>
      <w:r w:rsidRPr="00A40F09">
        <w:t>Origine: Siena</w:t>
      </w:r>
    </w:p>
    <w:p w14:paraId="3A5C25A9" w14:textId="25AEF530" w:rsidR="00F441E6" w:rsidRPr="00A40F09" w:rsidRDefault="00F441E6" w:rsidP="00674584">
      <w:pPr>
        <w:pStyle w:val="ARMT-1Titolo1"/>
      </w:pPr>
      <w:r w:rsidRPr="00A40F09">
        <w:br w:type="page"/>
      </w:r>
      <w:r w:rsidRPr="00674584">
        <w:rPr>
          <w:b/>
          <w:bCs/>
        </w:rPr>
        <w:lastRenderedPageBreak/>
        <w:t>7.</w:t>
      </w:r>
      <w:r w:rsidR="00674584" w:rsidRPr="00674584">
        <w:rPr>
          <w:b/>
          <w:bCs/>
        </w:rPr>
        <w:tab/>
        <w:t>BANDIERE MULTICOLORI</w:t>
      </w:r>
      <w:r w:rsidRPr="00A40F09">
        <w:t xml:space="preserve"> (</w:t>
      </w:r>
      <w:proofErr w:type="spellStart"/>
      <w:r w:rsidRPr="00A40F09">
        <w:t>Cat</w:t>
      </w:r>
      <w:proofErr w:type="spellEnd"/>
      <w:r w:rsidRPr="00A40F09">
        <w:t>. 5, 6)</w:t>
      </w:r>
    </w:p>
    <w:p w14:paraId="7C1D8CD9" w14:textId="77777777" w:rsidR="00F441E6" w:rsidRPr="00A40F09" w:rsidRDefault="00F441E6" w:rsidP="00674584">
      <w:pPr>
        <w:pStyle w:val="ARMT-2Enunciato"/>
      </w:pPr>
      <w:r w:rsidRPr="00A40F09">
        <w:t>Per la festa della scuola, ognuna delle 19 classi disegna una bandiera con quattro strisce orizzontali. Gli alunni di ogni classe devono colorare le strisce seguendo queste regole:</w:t>
      </w:r>
    </w:p>
    <w:p w14:paraId="14B1537A" w14:textId="77777777" w:rsidR="00F441E6" w:rsidRPr="00A40F09" w:rsidRDefault="00F441E6" w:rsidP="00674584">
      <w:pPr>
        <w:pStyle w:val="ARMT-2Enunciato"/>
        <w:ind w:left="709" w:hanging="426"/>
      </w:pPr>
      <w:r w:rsidRPr="00A40F09">
        <w:t>-</w:t>
      </w:r>
      <w:r w:rsidRPr="00A40F09">
        <w:tab/>
        <w:t>ogni striscia deve essere di un solo colore: rosso, giallo o blu</w:t>
      </w:r>
    </w:p>
    <w:p w14:paraId="71DC1F7F" w14:textId="73B58B45" w:rsidR="00F441E6" w:rsidRPr="00A40F09" w:rsidRDefault="00F441E6" w:rsidP="00674584">
      <w:pPr>
        <w:pStyle w:val="ARMT-2Enunciato"/>
        <w:ind w:left="709" w:hanging="426"/>
      </w:pPr>
      <w:r w:rsidRPr="00A40F09">
        <w:t>-</w:t>
      </w:r>
      <w:r w:rsidRPr="00A40F09">
        <w:tab/>
        <w:t>in ogni bandiera bisogna utilizzare tutti e tre i colori,</w:t>
      </w:r>
    </w:p>
    <w:p w14:paraId="24B14379" w14:textId="16ACCCAE" w:rsidR="00F441E6" w:rsidRPr="00A40F09" w:rsidRDefault="00F441E6" w:rsidP="00674584">
      <w:pPr>
        <w:pStyle w:val="ARMT-2Enunciato"/>
        <w:ind w:left="709" w:hanging="426"/>
      </w:pPr>
      <w:r w:rsidRPr="00A40F09">
        <w:t>-</w:t>
      </w:r>
      <w:r w:rsidRPr="00A40F09">
        <w:tab/>
        <w:t>non si devono colorare con lo stesso colore due strisce che si toccano.</w:t>
      </w:r>
    </w:p>
    <w:p w14:paraId="3F764802" w14:textId="77777777" w:rsidR="00F441E6" w:rsidRPr="00A40F09" w:rsidRDefault="00B3596D" w:rsidP="00674584">
      <w:pPr>
        <w:pStyle w:val="ARMT-2Enunciato"/>
        <w:jc w:val="center"/>
      </w:pPr>
      <w:r w:rsidRPr="00A40F09">
        <w:rPr>
          <w:noProof/>
        </w:rPr>
        <w:drawing>
          <wp:inline distT="0" distB="0" distL="0" distR="0" wp14:anchorId="44D77E85" wp14:editId="1A1D9F77">
            <wp:extent cx="993775" cy="930275"/>
            <wp:effectExtent l="0" t="0" r="0" b="0"/>
            <wp:docPr id="5" name="Image 4" descr="Description : drapeau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Description : drapeau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3775" cy="930275"/>
                    </a:xfrm>
                    <a:prstGeom prst="rect">
                      <a:avLst/>
                    </a:prstGeom>
                    <a:noFill/>
                    <a:ln>
                      <a:noFill/>
                    </a:ln>
                  </pic:spPr>
                </pic:pic>
              </a:graphicData>
            </a:graphic>
          </wp:inline>
        </w:drawing>
      </w:r>
    </w:p>
    <w:p w14:paraId="37B54068" w14:textId="77777777" w:rsidR="00F441E6" w:rsidRPr="00A40F09" w:rsidRDefault="00F441E6" w:rsidP="00674584">
      <w:pPr>
        <w:pStyle w:val="ARMT-3Domande"/>
      </w:pPr>
      <w:r w:rsidRPr="00A40F09">
        <w:t>Ogni classe potrà avere una bandiera differente da quelle di tutte le altre classi?</w:t>
      </w:r>
    </w:p>
    <w:p w14:paraId="3F749ACA" w14:textId="77777777" w:rsidR="00F441E6" w:rsidRPr="00A40F09" w:rsidRDefault="00F441E6" w:rsidP="00674584">
      <w:pPr>
        <w:pStyle w:val="ARMT-3Domande"/>
        <w:rPr>
          <w:i/>
        </w:rPr>
      </w:pPr>
      <w:r w:rsidRPr="00A40F09">
        <w:t>Disegnate o descrivete le bandiere che avete trovato.</w:t>
      </w:r>
    </w:p>
    <w:p w14:paraId="77631C62" w14:textId="77777777" w:rsidR="00F441E6" w:rsidRPr="00A40F09" w:rsidRDefault="00F441E6" w:rsidP="00674584">
      <w:pPr>
        <w:pStyle w:val="ARMT-3Titolo2"/>
      </w:pPr>
      <w:r w:rsidRPr="00A40F09">
        <w:t>Analisi a priori</w:t>
      </w:r>
    </w:p>
    <w:p w14:paraId="3044D61C" w14:textId="77777777" w:rsidR="00F441E6" w:rsidRPr="00A40F09" w:rsidRDefault="00F441E6" w:rsidP="00674584">
      <w:pPr>
        <w:pStyle w:val="ARMT-4Titolo3"/>
      </w:pPr>
      <w:r w:rsidRPr="00A40F09">
        <w:t>Compito matematico</w:t>
      </w:r>
    </w:p>
    <w:p w14:paraId="5BD6C969" w14:textId="28CE5E56" w:rsidR="00F441E6" w:rsidRPr="00A40F09" w:rsidRDefault="00F441E6" w:rsidP="00674584">
      <w:pPr>
        <w:pStyle w:val="ARMT-5Compito"/>
      </w:pPr>
      <w:r w:rsidRPr="00A40F09">
        <w:t>Trovare le combinazioni per colorare una bandiera formata da quattro strisce orizzontali con tre colori, diversi per le strisce contigue.</w:t>
      </w:r>
    </w:p>
    <w:p w14:paraId="59F9A7CC" w14:textId="77777777" w:rsidR="00F441E6" w:rsidRPr="00A40F09" w:rsidRDefault="00F441E6" w:rsidP="00674584">
      <w:pPr>
        <w:pStyle w:val="ARMT-4Titolo3"/>
      </w:pPr>
      <w:r w:rsidRPr="00A40F09">
        <w:t>Analisi del compito</w:t>
      </w:r>
    </w:p>
    <w:p w14:paraId="59A7111A" w14:textId="77777777" w:rsidR="00F441E6" w:rsidRPr="00A40F09" w:rsidRDefault="00F441E6" w:rsidP="00674584">
      <w:pPr>
        <w:pStyle w:val="ARMT-6Analisi"/>
      </w:pPr>
      <w:r w:rsidRPr="00A40F09">
        <w:t>-</w:t>
      </w:r>
      <w:r w:rsidRPr="00A40F09">
        <w:tab/>
        <w:t>Capire i vincoli: ogni striscia deve essere di un solo colore, in ogni bandiera devono comparire i tre colori, due strisce che si toccano non possono avere lo stesso colore.</w:t>
      </w:r>
    </w:p>
    <w:p w14:paraId="79480409" w14:textId="77777777" w:rsidR="00F441E6" w:rsidRPr="00A40F09" w:rsidRDefault="00F441E6" w:rsidP="00674584">
      <w:pPr>
        <w:pStyle w:val="ARMT-6Analisi"/>
      </w:pPr>
      <w:r w:rsidRPr="00A40F09">
        <w:t>-</w:t>
      </w:r>
      <w:r w:rsidRPr="00A40F09">
        <w:tab/>
        <w:t xml:space="preserve">Constatare che per ogni bandiera, due strisce dovranno essere dello stesso colore, o le strisce 1 e 3, oppure quelle 2 e 4 o ancora 1 e 4. </w:t>
      </w:r>
    </w:p>
    <w:p w14:paraId="5ACFB532" w14:textId="77777777" w:rsidR="00F441E6" w:rsidRPr="00A40F09" w:rsidRDefault="00F441E6" w:rsidP="00674584">
      <w:pPr>
        <w:pStyle w:val="ARMT-6Analisi"/>
      </w:pPr>
      <w:r w:rsidRPr="00A40F09">
        <w:t>-</w:t>
      </w:r>
      <w:r w:rsidRPr="00A40F09">
        <w:tab/>
        <w:t xml:space="preserve">Disegnare le bandiere o schematizzarle con le lettere (per esempio R, G, B) in modo non ordinato, poi confrontare le schematizzazioni ottenute, eliminare quelle presenti più volte, fino all’esaurimento delle combinazioni (con il rischio di dimenticarne o di avere dei doppioni). </w:t>
      </w:r>
    </w:p>
    <w:p w14:paraId="6D67169A" w14:textId="77777777" w:rsidR="00F441E6" w:rsidRPr="00A40F09" w:rsidRDefault="00F441E6" w:rsidP="00674584">
      <w:pPr>
        <w:pStyle w:val="ARMT-6Analisi"/>
      </w:pPr>
      <w:r w:rsidRPr="00A40F09">
        <w:t>-</w:t>
      </w:r>
      <w:r w:rsidRPr="00A40F09">
        <w:tab/>
        <w:t xml:space="preserve">Oppure procedere in modo sistematico; </w:t>
      </w:r>
      <w:proofErr w:type="gramStart"/>
      <w:r w:rsidRPr="00A40F09">
        <w:t>ecco per esempio</w:t>
      </w:r>
      <w:proofErr w:type="gramEnd"/>
      <w:r w:rsidRPr="00A40F09">
        <w:t xml:space="preserve"> una delle organizzazioni possibili (ce ne sono molte altre, ad albero o in tabella):</w:t>
      </w:r>
    </w:p>
    <w:p w14:paraId="26DB112D" w14:textId="6B719681" w:rsidR="00F441E6" w:rsidRPr="00A40F09" w:rsidRDefault="00F441E6" w:rsidP="00674584">
      <w:pPr>
        <w:pStyle w:val="ARMT-6Analisi"/>
      </w:pPr>
      <w:r w:rsidRPr="00A40F09">
        <w:tab/>
        <w:t xml:space="preserve">tre possibilità per la prima riga: </w:t>
      </w:r>
      <w:proofErr w:type="gramStart"/>
      <w:r w:rsidRPr="00A40F09">
        <w:t>R ;</w:t>
      </w:r>
      <w:proofErr w:type="gramEnd"/>
      <w:r w:rsidRPr="00A40F09">
        <w:t xml:space="preserve"> G; B ; due scelte per ognuna delle tre per la seconda riga: RG; RB; GR; … quindi 6 possibilità; per la terza riga ci sono di nuovo due scelte per ognuna delle possibilità precedenti e si arriva così a 12 combinazioni RGB; RGR; RBR; RBG; GRG; …. Tra le combinazioni precedenti, sei hanno due colori, RGR; RBR; </w:t>
      </w:r>
      <w:r w:rsidR="00674584" w:rsidRPr="00A40F09">
        <w:t>GRG; …</w:t>
      </w:r>
      <w:r w:rsidRPr="00A40F09">
        <w:t xml:space="preserve"> le altre sei hanno tre </w:t>
      </w:r>
      <w:proofErr w:type="gramStart"/>
      <w:r w:rsidRPr="00A40F09">
        <w:t>colori ;</w:t>
      </w:r>
      <w:proofErr w:type="gramEnd"/>
      <w:r w:rsidRPr="00A40F09">
        <w:t xml:space="preserve"> RGB; RBG; GRB; … le prime devono obbligatoriamente essere completate con il terzo colore, le seconde offrono ancora, ognuna, due possibilità per la quarta riga, ciò che conduce alle 18 (6 + 2 × 6) combinazioni possibili:</w:t>
      </w:r>
    </w:p>
    <w:p w14:paraId="3D2EAF4F" w14:textId="77777777" w:rsidR="00F441E6" w:rsidRPr="00A40F09" w:rsidRDefault="00F441E6" w:rsidP="00674584">
      <w:pPr>
        <w:pStyle w:val="ARMT-6Analisi"/>
        <w:spacing w:before="0"/>
        <w:ind w:firstLine="0"/>
      </w:pPr>
      <w:r w:rsidRPr="00A40F09">
        <w:t xml:space="preserve">con il rosso in alto: RGBR; RGBG; RBGR; RBGB; RGRB; RBRG; </w:t>
      </w:r>
    </w:p>
    <w:p w14:paraId="430839DF" w14:textId="77777777" w:rsidR="00F441E6" w:rsidRPr="00A40F09" w:rsidRDefault="00F441E6" w:rsidP="00674584">
      <w:pPr>
        <w:pStyle w:val="ARMT-6Analisi"/>
        <w:spacing w:before="0"/>
        <w:ind w:firstLine="0"/>
      </w:pPr>
      <w:r w:rsidRPr="00A40F09">
        <w:t xml:space="preserve">con il giallo in alto: GRBR; GRBG; GBRG; GBRB; GBGR; GRGB; </w:t>
      </w:r>
    </w:p>
    <w:p w14:paraId="2DA1077D" w14:textId="77777777" w:rsidR="00F441E6" w:rsidRPr="00A40F09" w:rsidRDefault="00F441E6" w:rsidP="00674584">
      <w:pPr>
        <w:pStyle w:val="ARMT-6Analisi"/>
        <w:spacing w:before="0"/>
        <w:ind w:firstLine="0"/>
      </w:pPr>
      <w:r w:rsidRPr="00A40F09">
        <w:t>con il blu in alto: BRGR; BRGB; BGRG; BGRB; BRBG; BGBR. </w:t>
      </w:r>
    </w:p>
    <w:p w14:paraId="15A91A55" w14:textId="77777777" w:rsidR="00F441E6" w:rsidRPr="00A40F09" w:rsidRDefault="00F441E6" w:rsidP="00674584">
      <w:pPr>
        <w:pStyle w:val="ARMT-6Analisi"/>
      </w:pPr>
      <w:r w:rsidRPr="00A40F09">
        <w:t>-</w:t>
      </w:r>
      <w:r w:rsidRPr="00A40F09">
        <w:tab/>
        <w:t>Rispondere alla domanda asserendo che le 19 classi non potranno avere delle bandiere tutte diverse</w:t>
      </w:r>
      <w:r w:rsidRPr="00A40F09">
        <w:rPr>
          <w:color w:val="FF0000"/>
        </w:rPr>
        <w:t>.</w:t>
      </w:r>
    </w:p>
    <w:p w14:paraId="1363F324" w14:textId="77777777" w:rsidR="00F441E6" w:rsidRPr="00A40F09" w:rsidRDefault="00F441E6" w:rsidP="00674584">
      <w:pPr>
        <w:pStyle w:val="ARMT-4Titolo3"/>
      </w:pPr>
      <w:r w:rsidRPr="00A40F09">
        <w:t>Attribuzione dei punteggi</w:t>
      </w:r>
    </w:p>
    <w:p w14:paraId="7C7371C2" w14:textId="77777777" w:rsidR="00F441E6" w:rsidRPr="00A40F09" w:rsidRDefault="00F441E6" w:rsidP="00674584">
      <w:pPr>
        <w:pStyle w:val="ARMT-7punteggi"/>
      </w:pPr>
      <w:r w:rsidRPr="00A40F09">
        <w:t>4</w:t>
      </w:r>
      <w:r w:rsidRPr="00A40F09">
        <w:tab/>
        <w:t>Risposta “no” con la lista o il disegno delle 18 combinazioni corrette</w:t>
      </w:r>
    </w:p>
    <w:p w14:paraId="73E01CD4" w14:textId="77777777" w:rsidR="00F441E6" w:rsidRPr="00A40F09" w:rsidRDefault="00F441E6" w:rsidP="00674584">
      <w:pPr>
        <w:pStyle w:val="ARMT-7punteggi"/>
      </w:pPr>
      <w:r w:rsidRPr="00A40F09">
        <w:t>3</w:t>
      </w:r>
      <w:r w:rsidRPr="00A40F09">
        <w:tab/>
        <w:t xml:space="preserve">Risposta “no” con le possibilità trovate dove mancano una o due bandiere (lista o disegno dove si possono vedere 16 o 17 combinazioni) </w:t>
      </w:r>
    </w:p>
    <w:p w14:paraId="77BEECDE" w14:textId="77777777" w:rsidR="00F441E6" w:rsidRPr="00A40F09" w:rsidRDefault="00F441E6" w:rsidP="00674584">
      <w:pPr>
        <w:pStyle w:val="ARMT-7punteggi"/>
        <w:spacing w:before="0"/>
        <w:ind w:firstLine="0"/>
      </w:pPr>
      <w:r w:rsidRPr="00A40F09">
        <w:t xml:space="preserve">oppure risposta “sì” con le possibilità trovate tra le quali ci sono uno o due doppioni (lista o disegno dove si possono vedere 19 o 20 combinazioni) </w:t>
      </w:r>
    </w:p>
    <w:p w14:paraId="72920A97" w14:textId="77777777" w:rsidR="00F441E6" w:rsidRPr="00A40F09" w:rsidRDefault="00F441E6" w:rsidP="00674584">
      <w:pPr>
        <w:pStyle w:val="ARMT-7punteggi"/>
        <w:spacing w:before="0"/>
      </w:pPr>
      <w:r w:rsidRPr="00A40F09">
        <w:tab/>
        <w:t xml:space="preserve">oppure le 18 combinazioni corrette con la dimenticanza della risposta “no” </w:t>
      </w:r>
    </w:p>
    <w:p w14:paraId="67AD2C21" w14:textId="77777777" w:rsidR="00F441E6" w:rsidRPr="00A40F09" w:rsidRDefault="00F441E6" w:rsidP="00674584">
      <w:pPr>
        <w:pStyle w:val="ARMT-7punteggi"/>
      </w:pPr>
      <w:r w:rsidRPr="00A40F09">
        <w:t>2</w:t>
      </w:r>
      <w:r w:rsidRPr="00A40F09">
        <w:tab/>
        <w:t xml:space="preserve">Risposta “no” con le possibilità trovate dove mancano tre o quattro bandiere (lista o disegni dove si possono vedere 14 o 15 combinazioni) </w:t>
      </w:r>
    </w:p>
    <w:p w14:paraId="7982CFC4" w14:textId="77777777" w:rsidR="00F441E6" w:rsidRPr="00A40F09" w:rsidRDefault="00F441E6" w:rsidP="00674584">
      <w:pPr>
        <w:pStyle w:val="ARMT-7punteggi"/>
        <w:spacing w:before="0"/>
        <w:ind w:firstLine="0"/>
      </w:pPr>
      <w:r w:rsidRPr="00A40F09">
        <w:t xml:space="preserve">oppure risposta “sì” con le possibilità trovate dove ci sono da tre a quattro doppioni (lista o disegni dove si possono vedere 21 o 22 combinazioni) </w:t>
      </w:r>
    </w:p>
    <w:p w14:paraId="2A6993FB" w14:textId="77777777" w:rsidR="00F441E6" w:rsidRPr="00A40F09" w:rsidRDefault="00F441E6" w:rsidP="00674584">
      <w:pPr>
        <w:pStyle w:val="ARMT-7punteggi"/>
        <w:spacing w:before="0"/>
        <w:ind w:firstLine="0"/>
      </w:pPr>
      <w:r w:rsidRPr="00A40F09">
        <w:t xml:space="preserve">oppure: lista o disegno dove si possono vedere 16 o 17 combinazioni senza risposta “no”; </w:t>
      </w:r>
    </w:p>
    <w:p w14:paraId="632DF83B" w14:textId="3D7FD7AC" w:rsidR="00F441E6" w:rsidRPr="00A40F09" w:rsidRDefault="00F441E6" w:rsidP="00674584">
      <w:pPr>
        <w:pStyle w:val="ARMT-7punteggi"/>
        <w:ind w:firstLine="0"/>
      </w:pPr>
      <w:r w:rsidRPr="00A40F09">
        <w:t>oppure lista o disegno dove si possono vedere 19 o 20 combinazioni senza risposta “sì”</w:t>
      </w:r>
    </w:p>
    <w:p w14:paraId="7598EBE3" w14:textId="77777777" w:rsidR="00F441E6" w:rsidRPr="00A40F09" w:rsidRDefault="00F441E6" w:rsidP="00674584">
      <w:pPr>
        <w:pStyle w:val="ARMT-7punteggi"/>
      </w:pPr>
      <w:r w:rsidRPr="00A40F09">
        <w:t>1</w:t>
      </w:r>
      <w:r w:rsidRPr="00A40F09">
        <w:tab/>
        <w:t>Da 6 a 13 combinazioni corrette con o senza altre risposte</w:t>
      </w:r>
    </w:p>
    <w:p w14:paraId="069E585B" w14:textId="77777777" w:rsidR="00F441E6" w:rsidRPr="00A40F09" w:rsidRDefault="00F441E6" w:rsidP="00674584">
      <w:pPr>
        <w:pStyle w:val="ARMT-7punteggi"/>
      </w:pPr>
      <w:r w:rsidRPr="00A40F09">
        <w:lastRenderedPageBreak/>
        <w:t>0</w:t>
      </w:r>
      <w:r w:rsidRPr="00A40F09">
        <w:tab/>
        <w:t xml:space="preserve">Meno di 6 combinazioni corrette </w:t>
      </w:r>
    </w:p>
    <w:p w14:paraId="03B05C53" w14:textId="4FC73937" w:rsidR="00F441E6" w:rsidRPr="00A40F09" w:rsidRDefault="00F441E6" w:rsidP="00674584">
      <w:pPr>
        <w:pStyle w:val="ARMT-7punteggi"/>
        <w:spacing w:before="0"/>
        <w:ind w:firstLine="0"/>
      </w:pPr>
      <w:r w:rsidRPr="00A40F09">
        <w:t>o</w:t>
      </w:r>
      <w:r w:rsidR="00674584">
        <w:t>ppure</w:t>
      </w:r>
      <w:r w:rsidRPr="00A40F09">
        <w:t xml:space="preserve"> solamente “no” </w:t>
      </w:r>
    </w:p>
    <w:p w14:paraId="1FD297A6" w14:textId="077C1993" w:rsidR="00F441E6" w:rsidRPr="00A40F09" w:rsidRDefault="00F441E6" w:rsidP="00674584">
      <w:pPr>
        <w:pStyle w:val="ARMT-7punteggi"/>
        <w:spacing w:before="0"/>
        <w:ind w:firstLine="0"/>
      </w:pPr>
      <w:r w:rsidRPr="00A40F09">
        <w:t>o</w:t>
      </w:r>
      <w:r w:rsidR="00674584">
        <w:t>ppure</w:t>
      </w:r>
      <w:r w:rsidRPr="00A40F09">
        <w:t xml:space="preserve"> incomprensione del problema</w:t>
      </w:r>
    </w:p>
    <w:p w14:paraId="6D107752" w14:textId="77777777" w:rsidR="00F441E6" w:rsidRPr="00A40F09" w:rsidRDefault="00F441E6" w:rsidP="00674584">
      <w:pPr>
        <w:pStyle w:val="ARMT-4Titolo3"/>
      </w:pPr>
      <w:r w:rsidRPr="00A40F09">
        <w:t>Livello: 5, 6</w:t>
      </w:r>
    </w:p>
    <w:p w14:paraId="2BBE7196" w14:textId="46B53C2E" w:rsidR="00F441E6" w:rsidRPr="00A40F09" w:rsidRDefault="00F441E6" w:rsidP="00674584">
      <w:pPr>
        <w:pStyle w:val="ARMT-4Titolo3"/>
      </w:pPr>
      <w:r w:rsidRPr="00A40F09">
        <w:t xml:space="preserve">Origine: </w:t>
      </w:r>
      <w:r w:rsidR="00674584" w:rsidRPr="00A40F09">
        <w:t>Luxembourg +</w:t>
      </w:r>
      <w:r w:rsidRPr="00A40F09">
        <w:t xml:space="preserve"> 17.F.04</w:t>
      </w:r>
    </w:p>
    <w:p w14:paraId="44185771" w14:textId="34778786" w:rsidR="00F441E6" w:rsidRPr="00674584" w:rsidRDefault="00F441E6" w:rsidP="00674584">
      <w:pPr>
        <w:pStyle w:val="ARMT-1Titolo1"/>
        <w:rPr>
          <w:b/>
          <w:bCs/>
        </w:rPr>
      </w:pPr>
      <w:r w:rsidRPr="00A40F09">
        <w:rPr>
          <w:rFonts w:cs="Times-Bold"/>
        </w:rPr>
        <w:br w:type="page"/>
      </w:r>
      <w:r w:rsidRPr="00674584">
        <w:rPr>
          <w:b/>
          <w:bCs/>
        </w:rPr>
        <w:lastRenderedPageBreak/>
        <w:t>8.</w:t>
      </w:r>
      <w:r w:rsidR="00674584" w:rsidRPr="00674584">
        <w:rPr>
          <w:b/>
          <w:bCs/>
        </w:rPr>
        <w:tab/>
      </w:r>
      <w:r w:rsidRPr="00674584">
        <w:rPr>
          <w:b/>
          <w:bCs/>
        </w:rPr>
        <w:t>PAVIMENTO DECORATIVO (Cat. 5, 6)</w:t>
      </w:r>
    </w:p>
    <w:p w14:paraId="74DF5C9E" w14:textId="30DF4CDE" w:rsidR="00F441E6" w:rsidRPr="00A40F09" w:rsidRDefault="00F441E6" w:rsidP="00674584">
      <w:pPr>
        <w:pStyle w:val="ARMT-2Enunciato"/>
      </w:pPr>
      <w:r w:rsidRPr="00A40F09">
        <w:t>In una vecchia casa, è stato ritrovato sul pavimento del salone un frammento del vecchio pavimento. Era fatto di quadrati grigi e neri, tutti della stessa misura, disposti in modo da formare delle croci grigie o nere, con delle croci incomplete lungo i bordi. La figura mostra la pianta del salone con il frammento del pavimento che è stato ritrovato</w:t>
      </w:r>
      <w:r w:rsidR="00674584">
        <w:t>.</w:t>
      </w:r>
    </w:p>
    <w:p w14:paraId="37F1200C" w14:textId="77777777" w:rsidR="00F441E6" w:rsidRPr="00A40F09" w:rsidRDefault="00B3596D" w:rsidP="00155990">
      <w:pPr>
        <w:spacing w:before="120" w:after="120"/>
        <w:jc w:val="center"/>
        <w:rPr>
          <w:lang w:val="it-IT"/>
        </w:rPr>
      </w:pPr>
      <w:r w:rsidRPr="00A40F09">
        <w:rPr>
          <w:noProof/>
          <w:lang w:val="it-IT"/>
        </w:rPr>
        <mc:AlternateContent>
          <mc:Choice Requires="wpg">
            <w:drawing>
              <wp:inline distT="0" distB="0" distL="0" distR="0" wp14:anchorId="7D7B6853" wp14:editId="025E3F07">
                <wp:extent cx="3898265" cy="2256155"/>
                <wp:effectExtent l="0" t="0" r="635" b="4445"/>
                <wp:docPr id="2267"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265" cy="2256155"/>
                          <a:chOff x="2878" y="7233"/>
                          <a:chExt cx="6139" cy="3553"/>
                        </a:xfrm>
                      </wpg:grpSpPr>
                      <wpg:grpSp>
                        <wpg:cNvPr id="2268" name="Group 387"/>
                        <wpg:cNvGrpSpPr>
                          <a:grpSpLocks/>
                        </wpg:cNvGrpSpPr>
                        <wpg:grpSpPr bwMode="auto">
                          <a:xfrm>
                            <a:off x="2880" y="7233"/>
                            <a:ext cx="6137" cy="3553"/>
                            <a:chOff x="2880" y="7233"/>
                            <a:chExt cx="6137" cy="3553"/>
                          </a:xfrm>
                        </wpg:grpSpPr>
                        <wps:wsp>
                          <wps:cNvPr id="2269" name="Rectangle 388"/>
                          <wps:cNvSpPr>
                            <a:spLocks/>
                          </wps:cNvSpPr>
                          <wps:spPr bwMode="auto">
                            <a:xfrm>
                              <a:off x="2880"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0" name="Rectangle 389"/>
                          <wps:cNvSpPr>
                            <a:spLocks/>
                          </wps:cNvSpPr>
                          <wps:spPr bwMode="auto">
                            <a:xfrm>
                              <a:off x="2880"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1" name="Rectangle 390"/>
                          <wps:cNvSpPr>
                            <a:spLocks/>
                          </wps:cNvSpPr>
                          <wps:spPr bwMode="auto">
                            <a:xfrm>
                              <a:off x="2880"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2" name="Rectangle 391"/>
                          <wps:cNvSpPr>
                            <a:spLocks/>
                          </wps:cNvSpPr>
                          <wps:spPr bwMode="auto">
                            <a:xfrm>
                              <a:off x="2880"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3" name="Rectangle 392"/>
                          <wps:cNvSpPr>
                            <a:spLocks/>
                          </wps:cNvSpPr>
                          <wps:spPr bwMode="auto">
                            <a:xfrm>
                              <a:off x="2880"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4" name="Rectangle 393"/>
                          <wps:cNvSpPr>
                            <a:spLocks/>
                          </wps:cNvSpPr>
                          <wps:spPr bwMode="auto">
                            <a:xfrm>
                              <a:off x="2880"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5" name="Rectangle 394"/>
                          <wps:cNvSpPr>
                            <a:spLocks/>
                          </wps:cNvSpPr>
                          <wps:spPr bwMode="auto">
                            <a:xfrm>
                              <a:off x="2880"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6" name="Rectangle 395"/>
                          <wps:cNvSpPr>
                            <a:spLocks/>
                          </wps:cNvSpPr>
                          <wps:spPr bwMode="auto">
                            <a:xfrm>
                              <a:off x="2880"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7" name="Rectangle 396"/>
                          <wps:cNvSpPr>
                            <a:spLocks/>
                          </wps:cNvSpPr>
                          <wps:spPr bwMode="auto">
                            <a:xfrm>
                              <a:off x="2880"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8" name="Rectangle 397"/>
                          <wps:cNvSpPr>
                            <a:spLocks/>
                          </wps:cNvSpPr>
                          <wps:spPr bwMode="auto">
                            <a:xfrm>
                              <a:off x="2880"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79" name="Rectangle 398"/>
                          <wps:cNvSpPr>
                            <a:spLocks/>
                          </wps:cNvSpPr>
                          <wps:spPr bwMode="auto">
                            <a:xfrm>
                              <a:off x="2880"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0" name="Rectangle 399"/>
                          <wps:cNvSpPr>
                            <a:spLocks/>
                          </wps:cNvSpPr>
                          <wps:spPr bwMode="auto">
                            <a:xfrm>
                              <a:off x="3203"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1" name="Rectangle 400"/>
                          <wps:cNvSpPr>
                            <a:spLocks/>
                          </wps:cNvSpPr>
                          <wps:spPr bwMode="auto">
                            <a:xfrm>
                              <a:off x="3203"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2" name="Rectangle 401"/>
                          <wps:cNvSpPr>
                            <a:spLocks/>
                          </wps:cNvSpPr>
                          <wps:spPr bwMode="auto">
                            <a:xfrm>
                              <a:off x="3203"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3" name="Rectangle 402"/>
                          <wps:cNvSpPr>
                            <a:spLocks/>
                          </wps:cNvSpPr>
                          <wps:spPr bwMode="auto">
                            <a:xfrm>
                              <a:off x="3203"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4" name="Rectangle 403"/>
                          <wps:cNvSpPr>
                            <a:spLocks/>
                          </wps:cNvSpPr>
                          <wps:spPr bwMode="auto">
                            <a:xfrm>
                              <a:off x="3203"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5" name="Rectangle 404"/>
                          <wps:cNvSpPr>
                            <a:spLocks/>
                          </wps:cNvSpPr>
                          <wps:spPr bwMode="auto">
                            <a:xfrm>
                              <a:off x="3203"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6" name="Rectangle 405"/>
                          <wps:cNvSpPr>
                            <a:spLocks/>
                          </wps:cNvSpPr>
                          <wps:spPr bwMode="auto">
                            <a:xfrm>
                              <a:off x="3203"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7" name="Rectangle 406"/>
                          <wps:cNvSpPr>
                            <a:spLocks/>
                          </wps:cNvSpPr>
                          <wps:spPr bwMode="auto">
                            <a:xfrm>
                              <a:off x="3203"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8" name="Rectangle 407"/>
                          <wps:cNvSpPr>
                            <a:spLocks/>
                          </wps:cNvSpPr>
                          <wps:spPr bwMode="auto">
                            <a:xfrm>
                              <a:off x="3203"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89" name="Rectangle 408"/>
                          <wps:cNvSpPr>
                            <a:spLocks/>
                          </wps:cNvSpPr>
                          <wps:spPr bwMode="auto">
                            <a:xfrm>
                              <a:off x="3203"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0" name="Rectangle 409"/>
                          <wps:cNvSpPr>
                            <a:spLocks/>
                          </wps:cNvSpPr>
                          <wps:spPr bwMode="auto">
                            <a:xfrm>
                              <a:off x="3203"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1" name="Rectangle 410"/>
                          <wps:cNvSpPr>
                            <a:spLocks/>
                          </wps:cNvSpPr>
                          <wps:spPr bwMode="auto">
                            <a:xfrm>
                              <a:off x="3526"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2" name="Rectangle 411"/>
                          <wps:cNvSpPr>
                            <a:spLocks/>
                          </wps:cNvSpPr>
                          <wps:spPr bwMode="auto">
                            <a:xfrm>
                              <a:off x="3526"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3" name="Rectangle 412"/>
                          <wps:cNvSpPr>
                            <a:spLocks/>
                          </wps:cNvSpPr>
                          <wps:spPr bwMode="auto">
                            <a:xfrm>
                              <a:off x="3526"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4" name="Rectangle 413"/>
                          <wps:cNvSpPr>
                            <a:spLocks/>
                          </wps:cNvSpPr>
                          <wps:spPr bwMode="auto">
                            <a:xfrm>
                              <a:off x="3526"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5" name="Rectangle 414"/>
                          <wps:cNvSpPr>
                            <a:spLocks/>
                          </wps:cNvSpPr>
                          <wps:spPr bwMode="auto">
                            <a:xfrm>
                              <a:off x="3526"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6" name="Rectangle 415"/>
                          <wps:cNvSpPr>
                            <a:spLocks/>
                          </wps:cNvSpPr>
                          <wps:spPr bwMode="auto">
                            <a:xfrm>
                              <a:off x="3526"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7" name="Rectangle 416"/>
                          <wps:cNvSpPr>
                            <a:spLocks/>
                          </wps:cNvSpPr>
                          <wps:spPr bwMode="auto">
                            <a:xfrm>
                              <a:off x="3526"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8" name="Rectangle 417"/>
                          <wps:cNvSpPr>
                            <a:spLocks/>
                          </wps:cNvSpPr>
                          <wps:spPr bwMode="auto">
                            <a:xfrm>
                              <a:off x="3526"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299" name="Rectangle 418"/>
                          <wps:cNvSpPr>
                            <a:spLocks/>
                          </wps:cNvSpPr>
                          <wps:spPr bwMode="auto">
                            <a:xfrm>
                              <a:off x="3526"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0" name="Rectangle 419"/>
                          <wps:cNvSpPr>
                            <a:spLocks/>
                          </wps:cNvSpPr>
                          <wps:spPr bwMode="auto">
                            <a:xfrm>
                              <a:off x="3526"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1" name="Rectangle 420"/>
                          <wps:cNvSpPr>
                            <a:spLocks/>
                          </wps:cNvSpPr>
                          <wps:spPr bwMode="auto">
                            <a:xfrm>
                              <a:off x="3526"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2" name="Rectangle 421"/>
                          <wps:cNvSpPr>
                            <a:spLocks/>
                          </wps:cNvSpPr>
                          <wps:spPr bwMode="auto">
                            <a:xfrm>
                              <a:off x="3849"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3" name="Rectangle 422"/>
                          <wps:cNvSpPr>
                            <a:spLocks/>
                          </wps:cNvSpPr>
                          <wps:spPr bwMode="auto">
                            <a:xfrm>
                              <a:off x="3849"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4" name="Rectangle 423"/>
                          <wps:cNvSpPr>
                            <a:spLocks/>
                          </wps:cNvSpPr>
                          <wps:spPr bwMode="auto">
                            <a:xfrm>
                              <a:off x="3849"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5" name="Rectangle 424"/>
                          <wps:cNvSpPr>
                            <a:spLocks/>
                          </wps:cNvSpPr>
                          <wps:spPr bwMode="auto">
                            <a:xfrm>
                              <a:off x="3849"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6" name="Rectangle 425"/>
                          <wps:cNvSpPr>
                            <a:spLocks/>
                          </wps:cNvSpPr>
                          <wps:spPr bwMode="auto">
                            <a:xfrm>
                              <a:off x="3849"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7" name="Rectangle 426"/>
                          <wps:cNvSpPr>
                            <a:spLocks/>
                          </wps:cNvSpPr>
                          <wps:spPr bwMode="auto">
                            <a:xfrm>
                              <a:off x="3849"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8" name="Rectangle 427"/>
                          <wps:cNvSpPr>
                            <a:spLocks/>
                          </wps:cNvSpPr>
                          <wps:spPr bwMode="auto">
                            <a:xfrm>
                              <a:off x="3849"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09" name="Rectangle 428"/>
                          <wps:cNvSpPr>
                            <a:spLocks/>
                          </wps:cNvSpPr>
                          <wps:spPr bwMode="auto">
                            <a:xfrm>
                              <a:off x="3849"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0" name="Rectangle 429"/>
                          <wps:cNvSpPr>
                            <a:spLocks/>
                          </wps:cNvSpPr>
                          <wps:spPr bwMode="auto">
                            <a:xfrm>
                              <a:off x="3849"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1" name="Rectangle 430"/>
                          <wps:cNvSpPr>
                            <a:spLocks/>
                          </wps:cNvSpPr>
                          <wps:spPr bwMode="auto">
                            <a:xfrm>
                              <a:off x="3849"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2" name="Rectangle 431"/>
                          <wps:cNvSpPr>
                            <a:spLocks/>
                          </wps:cNvSpPr>
                          <wps:spPr bwMode="auto">
                            <a:xfrm>
                              <a:off x="3849"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3" name="Rectangle 432"/>
                          <wps:cNvSpPr>
                            <a:spLocks/>
                          </wps:cNvSpPr>
                          <wps:spPr bwMode="auto">
                            <a:xfrm>
                              <a:off x="4172"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4" name="Rectangle 433"/>
                          <wps:cNvSpPr>
                            <a:spLocks/>
                          </wps:cNvSpPr>
                          <wps:spPr bwMode="auto">
                            <a:xfrm>
                              <a:off x="4172"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5" name="Rectangle 434"/>
                          <wps:cNvSpPr>
                            <a:spLocks/>
                          </wps:cNvSpPr>
                          <wps:spPr bwMode="auto">
                            <a:xfrm>
                              <a:off x="4172"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6" name="Rectangle 435"/>
                          <wps:cNvSpPr>
                            <a:spLocks/>
                          </wps:cNvSpPr>
                          <wps:spPr bwMode="auto">
                            <a:xfrm>
                              <a:off x="4172"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7" name="Rectangle 436"/>
                          <wps:cNvSpPr>
                            <a:spLocks/>
                          </wps:cNvSpPr>
                          <wps:spPr bwMode="auto">
                            <a:xfrm>
                              <a:off x="4172"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8" name="Rectangle 437"/>
                          <wps:cNvSpPr>
                            <a:spLocks/>
                          </wps:cNvSpPr>
                          <wps:spPr bwMode="auto">
                            <a:xfrm>
                              <a:off x="4172"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19" name="Rectangle 438"/>
                          <wps:cNvSpPr>
                            <a:spLocks/>
                          </wps:cNvSpPr>
                          <wps:spPr bwMode="auto">
                            <a:xfrm>
                              <a:off x="4172"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0" name="Rectangle 439"/>
                          <wps:cNvSpPr>
                            <a:spLocks/>
                          </wps:cNvSpPr>
                          <wps:spPr bwMode="auto">
                            <a:xfrm>
                              <a:off x="4172"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1" name="Rectangle 440"/>
                          <wps:cNvSpPr>
                            <a:spLocks/>
                          </wps:cNvSpPr>
                          <wps:spPr bwMode="auto">
                            <a:xfrm>
                              <a:off x="4172"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2" name="Rectangle 441"/>
                          <wps:cNvSpPr>
                            <a:spLocks/>
                          </wps:cNvSpPr>
                          <wps:spPr bwMode="auto">
                            <a:xfrm>
                              <a:off x="4172"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3" name="Rectangle 442"/>
                          <wps:cNvSpPr>
                            <a:spLocks/>
                          </wps:cNvSpPr>
                          <wps:spPr bwMode="auto">
                            <a:xfrm>
                              <a:off x="4172"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4" name="Rectangle 443"/>
                          <wps:cNvSpPr>
                            <a:spLocks/>
                          </wps:cNvSpPr>
                          <wps:spPr bwMode="auto">
                            <a:xfrm>
                              <a:off x="4495"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5" name="Rectangle 444"/>
                          <wps:cNvSpPr>
                            <a:spLocks/>
                          </wps:cNvSpPr>
                          <wps:spPr bwMode="auto">
                            <a:xfrm>
                              <a:off x="4495"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6" name="Rectangle 445"/>
                          <wps:cNvSpPr>
                            <a:spLocks/>
                          </wps:cNvSpPr>
                          <wps:spPr bwMode="auto">
                            <a:xfrm>
                              <a:off x="4495"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7" name="Rectangle 446"/>
                          <wps:cNvSpPr>
                            <a:spLocks/>
                          </wps:cNvSpPr>
                          <wps:spPr bwMode="auto">
                            <a:xfrm>
                              <a:off x="4495"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8" name="Rectangle 447"/>
                          <wps:cNvSpPr>
                            <a:spLocks/>
                          </wps:cNvSpPr>
                          <wps:spPr bwMode="auto">
                            <a:xfrm>
                              <a:off x="4495"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29" name="Rectangle 448"/>
                          <wps:cNvSpPr>
                            <a:spLocks/>
                          </wps:cNvSpPr>
                          <wps:spPr bwMode="auto">
                            <a:xfrm>
                              <a:off x="4495"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0" name="Rectangle 449"/>
                          <wps:cNvSpPr>
                            <a:spLocks/>
                          </wps:cNvSpPr>
                          <wps:spPr bwMode="auto">
                            <a:xfrm>
                              <a:off x="4495"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1" name="Rectangle 450"/>
                          <wps:cNvSpPr>
                            <a:spLocks/>
                          </wps:cNvSpPr>
                          <wps:spPr bwMode="auto">
                            <a:xfrm>
                              <a:off x="4495"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2" name="Rectangle 451"/>
                          <wps:cNvSpPr>
                            <a:spLocks/>
                          </wps:cNvSpPr>
                          <wps:spPr bwMode="auto">
                            <a:xfrm>
                              <a:off x="4495"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3" name="Rectangle 452"/>
                          <wps:cNvSpPr>
                            <a:spLocks/>
                          </wps:cNvSpPr>
                          <wps:spPr bwMode="auto">
                            <a:xfrm>
                              <a:off x="4495"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4" name="Rectangle 453"/>
                          <wps:cNvSpPr>
                            <a:spLocks/>
                          </wps:cNvSpPr>
                          <wps:spPr bwMode="auto">
                            <a:xfrm>
                              <a:off x="4495"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5" name="Rectangle 454"/>
                          <wps:cNvSpPr>
                            <a:spLocks/>
                          </wps:cNvSpPr>
                          <wps:spPr bwMode="auto">
                            <a:xfrm>
                              <a:off x="4818"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6" name="Rectangle 455"/>
                          <wps:cNvSpPr>
                            <a:spLocks/>
                          </wps:cNvSpPr>
                          <wps:spPr bwMode="auto">
                            <a:xfrm>
                              <a:off x="4818"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7" name="Rectangle 456"/>
                          <wps:cNvSpPr>
                            <a:spLocks/>
                          </wps:cNvSpPr>
                          <wps:spPr bwMode="auto">
                            <a:xfrm>
                              <a:off x="4818"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8" name="Rectangle 457"/>
                          <wps:cNvSpPr>
                            <a:spLocks/>
                          </wps:cNvSpPr>
                          <wps:spPr bwMode="auto">
                            <a:xfrm>
                              <a:off x="4818"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39" name="Rectangle 458"/>
                          <wps:cNvSpPr>
                            <a:spLocks/>
                          </wps:cNvSpPr>
                          <wps:spPr bwMode="auto">
                            <a:xfrm>
                              <a:off x="4818"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0" name="Rectangle 459"/>
                          <wps:cNvSpPr>
                            <a:spLocks/>
                          </wps:cNvSpPr>
                          <wps:spPr bwMode="auto">
                            <a:xfrm>
                              <a:off x="4818"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1" name="Rectangle 460"/>
                          <wps:cNvSpPr>
                            <a:spLocks/>
                          </wps:cNvSpPr>
                          <wps:spPr bwMode="auto">
                            <a:xfrm>
                              <a:off x="4818"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2" name="Rectangle 461"/>
                          <wps:cNvSpPr>
                            <a:spLocks/>
                          </wps:cNvSpPr>
                          <wps:spPr bwMode="auto">
                            <a:xfrm>
                              <a:off x="4818"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3" name="Rectangle 462"/>
                          <wps:cNvSpPr>
                            <a:spLocks/>
                          </wps:cNvSpPr>
                          <wps:spPr bwMode="auto">
                            <a:xfrm>
                              <a:off x="4818"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4" name="Rectangle 463"/>
                          <wps:cNvSpPr>
                            <a:spLocks/>
                          </wps:cNvSpPr>
                          <wps:spPr bwMode="auto">
                            <a:xfrm>
                              <a:off x="4818"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5" name="Rectangle 464"/>
                          <wps:cNvSpPr>
                            <a:spLocks/>
                          </wps:cNvSpPr>
                          <wps:spPr bwMode="auto">
                            <a:xfrm>
                              <a:off x="4818"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6" name="Rectangle 465"/>
                          <wps:cNvSpPr>
                            <a:spLocks/>
                          </wps:cNvSpPr>
                          <wps:spPr bwMode="auto">
                            <a:xfrm>
                              <a:off x="5141"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7" name="Rectangle 466"/>
                          <wps:cNvSpPr>
                            <a:spLocks/>
                          </wps:cNvSpPr>
                          <wps:spPr bwMode="auto">
                            <a:xfrm>
                              <a:off x="5141"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8" name="Rectangle 467"/>
                          <wps:cNvSpPr>
                            <a:spLocks/>
                          </wps:cNvSpPr>
                          <wps:spPr bwMode="auto">
                            <a:xfrm>
                              <a:off x="5141"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49" name="Rectangle 468"/>
                          <wps:cNvSpPr>
                            <a:spLocks/>
                          </wps:cNvSpPr>
                          <wps:spPr bwMode="auto">
                            <a:xfrm>
                              <a:off x="5141"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0" name="Rectangle 469"/>
                          <wps:cNvSpPr>
                            <a:spLocks/>
                          </wps:cNvSpPr>
                          <wps:spPr bwMode="auto">
                            <a:xfrm>
                              <a:off x="5141"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1" name="Rectangle 470"/>
                          <wps:cNvSpPr>
                            <a:spLocks/>
                          </wps:cNvSpPr>
                          <wps:spPr bwMode="auto">
                            <a:xfrm>
                              <a:off x="5141"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2" name="Rectangle 471"/>
                          <wps:cNvSpPr>
                            <a:spLocks/>
                          </wps:cNvSpPr>
                          <wps:spPr bwMode="auto">
                            <a:xfrm>
                              <a:off x="5141"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3" name="Rectangle 472"/>
                          <wps:cNvSpPr>
                            <a:spLocks/>
                          </wps:cNvSpPr>
                          <wps:spPr bwMode="auto">
                            <a:xfrm>
                              <a:off x="5141"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4" name="Rectangle 473"/>
                          <wps:cNvSpPr>
                            <a:spLocks/>
                          </wps:cNvSpPr>
                          <wps:spPr bwMode="auto">
                            <a:xfrm>
                              <a:off x="5141"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5" name="Rectangle 474"/>
                          <wps:cNvSpPr>
                            <a:spLocks/>
                          </wps:cNvSpPr>
                          <wps:spPr bwMode="auto">
                            <a:xfrm>
                              <a:off x="5141"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6" name="Rectangle 475"/>
                          <wps:cNvSpPr>
                            <a:spLocks/>
                          </wps:cNvSpPr>
                          <wps:spPr bwMode="auto">
                            <a:xfrm>
                              <a:off x="5141"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7" name="Rectangle 476"/>
                          <wps:cNvSpPr>
                            <a:spLocks/>
                          </wps:cNvSpPr>
                          <wps:spPr bwMode="auto">
                            <a:xfrm>
                              <a:off x="5464"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8" name="Rectangle 477"/>
                          <wps:cNvSpPr>
                            <a:spLocks/>
                          </wps:cNvSpPr>
                          <wps:spPr bwMode="auto">
                            <a:xfrm>
                              <a:off x="5464"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59" name="Rectangle 478"/>
                          <wps:cNvSpPr>
                            <a:spLocks/>
                          </wps:cNvSpPr>
                          <wps:spPr bwMode="auto">
                            <a:xfrm>
                              <a:off x="5464"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0" name="Rectangle 479"/>
                          <wps:cNvSpPr>
                            <a:spLocks/>
                          </wps:cNvSpPr>
                          <wps:spPr bwMode="auto">
                            <a:xfrm>
                              <a:off x="5464"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1" name="Rectangle 480"/>
                          <wps:cNvSpPr>
                            <a:spLocks/>
                          </wps:cNvSpPr>
                          <wps:spPr bwMode="auto">
                            <a:xfrm>
                              <a:off x="5464"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2" name="Rectangle 481"/>
                          <wps:cNvSpPr>
                            <a:spLocks/>
                          </wps:cNvSpPr>
                          <wps:spPr bwMode="auto">
                            <a:xfrm>
                              <a:off x="5464"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3" name="Rectangle 482"/>
                          <wps:cNvSpPr>
                            <a:spLocks/>
                          </wps:cNvSpPr>
                          <wps:spPr bwMode="auto">
                            <a:xfrm>
                              <a:off x="5464"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4" name="Rectangle 483"/>
                          <wps:cNvSpPr>
                            <a:spLocks/>
                          </wps:cNvSpPr>
                          <wps:spPr bwMode="auto">
                            <a:xfrm>
                              <a:off x="5464"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5" name="Rectangle 484"/>
                          <wps:cNvSpPr>
                            <a:spLocks/>
                          </wps:cNvSpPr>
                          <wps:spPr bwMode="auto">
                            <a:xfrm>
                              <a:off x="5464"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6" name="Rectangle 485"/>
                          <wps:cNvSpPr>
                            <a:spLocks/>
                          </wps:cNvSpPr>
                          <wps:spPr bwMode="auto">
                            <a:xfrm>
                              <a:off x="5464"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7" name="Rectangle 486"/>
                          <wps:cNvSpPr>
                            <a:spLocks/>
                          </wps:cNvSpPr>
                          <wps:spPr bwMode="auto">
                            <a:xfrm>
                              <a:off x="5464"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8" name="Rectangle 487"/>
                          <wps:cNvSpPr>
                            <a:spLocks/>
                          </wps:cNvSpPr>
                          <wps:spPr bwMode="auto">
                            <a:xfrm>
                              <a:off x="5787"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69" name="Rectangle 488"/>
                          <wps:cNvSpPr>
                            <a:spLocks/>
                          </wps:cNvSpPr>
                          <wps:spPr bwMode="auto">
                            <a:xfrm>
                              <a:off x="5787"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0" name="Rectangle 489"/>
                          <wps:cNvSpPr>
                            <a:spLocks/>
                          </wps:cNvSpPr>
                          <wps:spPr bwMode="auto">
                            <a:xfrm>
                              <a:off x="5787"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1" name="Rectangle 490"/>
                          <wps:cNvSpPr>
                            <a:spLocks/>
                          </wps:cNvSpPr>
                          <wps:spPr bwMode="auto">
                            <a:xfrm>
                              <a:off x="5787"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2" name="Rectangle 491"/>
                          <wps:cNvSpPr>
                            <a:spLocks/>
                          </wps:cNvSpPr>
                          <wps:spPr bwMode="auto">
                            <a:xfrm>
                              <a:off x="5787"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3" name="Rectangle 492"/>
                          <wps:cNvSpPr>
                            <a:spLocks/>
                          </wps:cNvSpPr>
                          <wps:spPr bwMode="auto">
                            <a:xfrm>
                              <a:off x="5787"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4" name="Rectangle 493"/>
                          <wps:cNvSpPr>
                            <a:spLocks/>
                          </wps:cNvSpPr>
                          <wps:spPr bwMode="auto">
                            <a:xfrm>
                              <a:off x="5787"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5" name="Rectangle 494"/>
                          <wps:cNvSpPr>
                            <a:spLocks/>
                          </wps:cNvSpPr>
                          <wps:spPr bwMode="auto">
                            <a:xfrm>
                              <a:off x="5787"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6" name="Rectangle 495"/>
                          <wps:cNvSpPr>
                            <a:spLocks/>
                          </wps:cNvSpPr>
                          <wps:spPr bwMode="auto">
                            <a:xfrm>
                              <a:off x="5787"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7" name="Rectangle 496"/>
                          <wps:cNvSpPr>
                            <a:spLocks/>
                          </wps:cNvSpPr>
                          <wps:spPr bwMode="auto">
                            <a:xfrm>
                              <a:off x="5787"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8" name="Rectangle 497"/>
                          <wps:cNvSpPr>
                            <a:spLocks/>
                          </wps:cNvSpPr>
                          <wps:spPr bwMode="auto">
                            <a:xfrm>
                              <a:off x="5787"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79" name="Rectangle 498"/>
                          <wps:cNvSpPr>
                            <a:spLocks/>
                          </wps:cNvSpPr>
                          <wps:spPr bwMode="auto">
                            <a:xfrm>
                              <a:off x="6110"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0" name="Rectangle 499"/>
                          <wps:cNvSpPr>
                            <a:spLocks/>
                          </wps:cNvSpPr>
                          <wps:spPr bwMode="auto">
                            <a:xfrm>
                              <a:off x="6110"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1" name="Rectangle 500"/>
                          <wps:cNvSpPr>
                            <a:spLocks/>
                          </wps:cNvSpPr>
                          <wps:spPr bwMode="auto">
                            <a:xfrm>
                              <a:off x="6110"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2" name="Rectangle 501"/>
                          <wps:cNvSpPr>
                            <a:spLocks/>
                          </wps:cNvSpPr>
                          <wps:spPr bwMode="auto">
                            <a:xfrm>
                              <a:off x="6110"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3" name="Rectangle 502"/>
                          <wps:cNvSpPr>
                            <a:spLocks/>
                          </wps:cNvSpPr>
                          <wps:spPr bwMode="auto">
                            <a:xfrm>
                              <a:off x="6110"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4" name="Rectangle 503"/>
                          <wps:cNvSpPr>
                            <a:spLocks/>
                          </wps:cNvSpPr>
                          <wps:spPr bwMode="auto">
                            <a:xfrm>
                              <a:off x="6110"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5" name="Rectangle 504"/>
                          <wps:cNvSpPr>
                            <a:spLocks/>
                          </wps:cNvSpPr>
                          <wps:spPr bwMode="auto">
                            <a:xfrm>
                              <a:off x="6110"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6" name="Rectangle 505"/>
                          <wps:cNvSpPr>
                            <a:spLocks/>
                          </wps:cNvSpPr>
                          <wps:spPr bwMode="auto">
                            <a:xfrm>
                              <a:off x="6110"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7" name="Rectangle 506"/>
                          <wps:cNvSpPr>
                            <a:spLocks/>
                          </wps:cNvSpPr>
                          <wps:spPr bwMode="auto">
                            <a:xfrm>
                              <a:off x="6110"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8" name="Rectangle 507"/>
                          <wps:cNvSpPr>
                            <a:spLocks/>
                          </wps:cNvSpPr>
                          <wps:spPr bwMode="auto">
                            <a:xfrm>
                              <a:off x="6110"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89" name="Rectangle 508"/>
                          <wps:cNvSpPr>
                            <a:spLocks/>
                          </wps:cNvSpPr>
                          <wps:spPr bwMode="auto">
                            <a:xfrm>
                              <a:off x="6110"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0" name="Rectangle 509"/>
                          <wps:cNvSpPr>
                            <a:spLocks/>
                          </wps:cNvSpPr>
                          <wps:spPr bwMode="auto">
                            <a:xfrm>
                              <a:off x="6433"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1" name="Rectangle 510"/>
                          <wps:cNvSpPr>
                            <a:spLocks/>
                          </wps:cNvSpPr>
                          <wps:spPr bwMode="auto">
                            <a:xfrm>
                              <a:off x="6433"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2" name="Rectangle 511"/>
                          <wps:cNvSpPr>
                            <a:spLocks/>
                          </wps:cNvSpPr>
                          <wps:spPr bwMode="auto">
                            <a:xfrm>
                              <a:off x="6433"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3" name="Rectangle 512"/>
                          <wps:cNvSpPr>
                            <a:spLocks/>
                          </wps:cNvSpPr>
                          <wps:spPr bwMode="auto">
                            <a:xfrm>
                              <a:off x="6433"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4" name="Rectangle 513"/>
                          <wps:cNvSpPr>
                            <a:spLocks/>
                          </wps:cNvSpPr>
                          <wps:spPr bwMode="auto">
                            <a:xfrm>
                              <a:off x="6433"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5" name="Rectangle 514"/>
                          <wps:cNvSpPr>
                            <a:spLocks/>
                          </wps:cNvSpPr>
                          <wps:spPr bwMode="auto">
                            <a:xfrm>
                              <a:off x="6433"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6" name="Rectangle 515"/>
                          <wps:cNvSpPr>
                            <a:spLocks/>
                          </wps:cNvSpPr>
                          <wps:spPr bwMode="auto">
                            <a:xfrm>
                              <a:off x="6433"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7" name="Rectangle 516"/>
                          <wps:cNvSpPr>
                            <a:spLocks/>
                          </wps:cNvSpPr>
                          <wps:spPr bwMode="auto">
                            <a:xfrm>
                              <a:off x="6433"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8" name="Rectangle 517"/>
                          <wps:cNvSpPr>
                            <a:spLocks/>
                          </wps:cNvSpPr>
                          <wps:spPr bwMode="auto">
                            <a:xfrm>
                              <a:off x="6433"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399" name="Rectangle 518"/>
                          <wps:cNvSpPr>
                            <a:spLocks/>
                          </wps:cNvSpPr>
                          <wps:spPr bwMode="auto">
                            <a:xfrm>
                              <a:off x="6433"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0" name="Rectangle 519"/>
                          <wps:cNvSpPr>
                            <a:spLocks/>
                          </wps:cNvSpPr>
                          <wps:spPr bwMode="auto">
                            <a:xfrm>
                              <a:off x="6433"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1" name="Rectangle 520"/>
                          <wps:cNvSpPr>
                            <a:spLocks/>
                          </wps:cNvSpPr>
                          <wps:spPr bwMode="auto">
                            <a:xfrm>
                              <a:off x="6756"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2" name="Rectangle 521"/>
                          <wps:cNvSpPr>
                            <a:spLocks/>
                          </wps:cNvSpPr>
                          <wps:spPr bwMode="auto">
                            <a:xfrm>
                              <a:off x="6756"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3" name="Rectangle 522"/>
                          <wps:cNvSpPr>
                            <a:spLocks/>
                          </wps:cNvSpPr>
                          <wps:spPr bwMode="auto">
                            <a:xfrm>
                              <a:off x="6756"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4" name="Rectangle 523"/>
                          <wps:cNvSpPr>
                            <a:spLocks/>
                          </wps:cNvSpPr>
                          <wps:spPr bwMode="auto">
                            <a:xfrm>
                              <a:off x="6756"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5" name="Rectangle 524"/>
                          <wps:cNvSpPr>
                            <a:spLocks/>
                          </wps:cNvSpPr>
                          <wps:spPr bwMode="auto">
                            <a:xfrm>
                              <a:off x="6756"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6" name="Rectangle 525"/>
                          <wps:cNvSpPr>
                            <a:spLocks/>
                          </wps:cNvSpPr>
                          <wps:spPr bwMode="auto">
                            <a:xfrm>
                              <a:off x="6756"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7" name="Rectangle 526"/>
                          <wps:cNvSpPr>
                            <a:spLocks/>
                          </wps:cNvSpPr>
                          <wps:spPr bwMode="auto">
                            <a:xfrm>
                              <a:off x="6756"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8" name="Rectangle 527"/>
                          <wps:cNvSpPr>
                            <a:spLocks/>
                          </wps:cNvSpPr>
                          <wps:spPr bwMode="auto">
                            <a:xfrm>
                              <a:off x="6756"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09" name="Rectangle 528"/>
                          <wps:cNvSpPr>
                            <a:spLocks/>
                          </wps:cNvSpPr>
                          <wps:spPr bwMode="auto">
                            <a:xfrm>
                              <a:off x="6756"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0" name="Rectangle 529"/>
                          <wps:cNvSpPr>
                            <a:spLocks/>
                          </wps:cNvSpPr>
                          <wps:spPr bwMode="auto">
                            <a:xfrm>
                              <a:off x="6756"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1" name="Rectangle 530"/>
                          <wps:cNvSpPr>
                            <a:spLocks/>
                          </wps:cNvSpPr>
                          <wps:spPr bwMode="auto">
                            <a:xfrm>
                              <a:off x="6756"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2" name="Rectangle 531"/>
                          <wps:cNvSpPr>
                            <a:spLocks/>
                          </wps:cNvSpPr>
                          <wps:spPr bwMode="auto">
                            <a:xfrm>
                              <a:off x="7079"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3" name="Rectangle 532"/>
                          <wps:cNvSpPr>
                            <a:spLocks/>
                          </wps:cNvSpPr>
                          <wps:spPr bwMode="auto">
                            <a:xfrm>
                              <a:off x="7079"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4" name="Rectangle 533"/>
                          <wps:cNvSpPr>
                            <a:spLocks/>
                          </wps:cNvSpPr>
                          <wps:spPr bwMode="auto">
                            <a:xfrm>
                              <a:off x="7079"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5" name="Rectangle 534"/>
                          <wps:cNvSpPr>
                            <a:spLocks/>
                          </wps:cNvSpPr>
                          <wps:spPr bwMode="auto">
                            <a:xfrm>
                              <a:off x="7079"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6" name="Rectangle 535"/>
                          <wps:cNvSpPr>
                            <a:spLocks/>
                          </wps:cNvSpPr>
                          <wps:spPr bwMode="auto">
                            <a:xfrm>
                              <a:off x="7079"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7" name="Rectangle 536"/>
                          <wps:cNvSpPr>
                            <a:spLocks/>
                          </wps:cNvSpPr>
                          <wps:spPr bwMode="auto">
                            <a:xfrm>
                              <a:off x="7079"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8" name="Rectangle 537"/>
                          <wps:cNvSpPr>
                            <a:spLocks/>
                          </wps:cNvSpPr>
                          <wps:spPr bwMode="auto">
                            <a:xfrm>
                              <a:off x="7079"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19" name="Rectangle 538"/>
                          <wps:cNvSpPr>
                            <a:spLocks/>
                          </wps:cNvSpPr>
                          <wps:spPr bwMode="auto">
                            <a:xfrm>
                              <a:off x="7079"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0" name="Rectangle 539"/>
                          <wps:cNvSpPr>
                            <a:spLocks/>
                          </wps:cNvSpPr>
                          <wps:spPr bwMode="auto">
                            <a:xfrm>
                              <a:off x="7079"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1" name="Rectangle 540"/>
                          <wps:cNvSpPr>
                            <a:spLocks/>
                          </wps:cNvSpPr>
                          <wps:spPr bwMode="auto">
                            <a:xfrm>
                              <a:off x="7079"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2" name="Rectangle 541"/>
                          <wps:cNvSpPr>
                            <a:spLocks/>
                          </wps:cNvSpPr>
                          <wps:spPr bwMode="auto">
                            <a:xfrm>
                              <a:off x="7079"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3" name="Rectangle 542"/>
                          <wps:cNvSpPr>
                            <a:spLocks/>
                          </wps:cNvSpPr>
                          <wps:spPr bwMode="auto">
                            <a:xfrm>
                              <a:off x="7402"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4" name="Rectangle 543"/>
                          <wps:cNvSpPr>
                            <a:spLocks/>
                          </wps:cNvSpPr>
                          <wps:spPr bwMode="auto">
                            <a:xfrm>
                              <a:off x="7402"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5" name="Rectangle 544"/>
                          <wps:cNvSpPr>
                            <a:spLocks/>
                          </wps:cNvSpPr>
                          <wps:spPr bwMode="auto">
                            <a:xfrm>
                              <a:off x="7402"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6" name="Rectangle 545"/>
                          <wps:cNvSpPr>
                            <a:spLocks/>
                          </wps:cNvSpPr>
                          <wps:spPr bwMode="auto">
                            <a:xfrm>
                              <a:off x="7402"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7" name="Rectangle 546"/>
                          <wps:cNvSpPr>
                            <a:spLocks/>
                          </wps:cNvSpPr>
                          <wps:spPr bwMode="auto">
                            <a:xfrm>
                              <a:off x="7402"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8" name="Rectangle 547"/>
                          <wps:cNvSpPr>
                            <a:spLocks/>
                          </wps:cNvSpPr>
                          <wps:spPr bwMode="auto">
                            <a:xfrm>
                              <a:off x="7402"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29" name="Rectangle 548"/>
                          <wps:cNvSpPr>
                            <a:spLocks/>
                          </wps:cNvSpPr>
                          <wps:spPr bwMode="auto">
                            <a:xfrm>
                              <a:off x="7402"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0" name="Rectangle 549"/>
                          <wps:cNvSpPr>
                            <a:spLocks/>
                          </wps:cNvSpPr>
                          <wps:spPr bwMode="auto">
                            <a:xfrm>
                              <a:off x="7402"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1" name="Rectangle 550"/>
                          <wps:cNvSpPr>
                            <a:spLocks/>
                          </wps:cNvSpPr>
                          <wps:spPr bwMode="auto">
                            <a:xfrm>
                              <a:off x="7402"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2" name="Rectangle 551"/>
                          <wps:cNvSpPr>
                            <a:spLocks/>
                          </wps:cNvSpPr>
                          <wps:spPr bwMode="auto">
                            <a:xfrm>
                              <a:off x="7402"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3" name="Rectangle 552"/>
                          <wps:cNvSpPr>
                            <a:spLocks/>
                          </wps:cNvSpPr>
                          <wps:spPr bwMode="auto">
                            <a:xfrm>
                              <a:off x="7402"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4" name="Rectangle 553"/>
                          <wps:cNvSpPr>
                            <a:spLocks/>
                          </wps:cNvSpPr>
                          <wps:spPr bwMode="auto">
                            <a:xfrm>
                              <a:off x="7725"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5" name="Rectangle 554"/>
                          <wps:cNvSpPr>
                            <a:spLocks/>
                          </wps:cNvSpPr>
                          <wps:spPr bwMode="auto">
                            <a:xfrm>
                              <a:off x="7725"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6" name="Rectangle 555"/>
                          <wps:cNvSpPr>
                            <a:spLocks/>
                          </wps:cNvSpPr>
                          <wps:spPr bwMode="auto">
                            <a:xfrm>
                              <a:off x="7725"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7" name="Rectangle 556"/>
                          <wps:cNvSpPr>
                            <a:spLocks/>
                          </wps:cNvSpPr>
                          <wps:spPr bwMode="auto">
                            <a:xfrm>
                              <a:off x="7725"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8" name="Rectangle 557"/>
                          <wps:cNvSpPr>
                            <a:spLocks/>
                          </wps:cNvSpPr>
                          <wps:spPr bwMode="auto">
                            <a:xfrm>
                              <a:off x="7725"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39" name="Rectangle 558"/>
                          <wps:cNvSpPr>
                            <a:spLocks/>
                          </wps:cNvSpPr>
                          <wps:spPr bwMode="auto">
                            <a:xfrm>
                              <a:off x="7725"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0" name="Rectangle 559"/>
                          <wps:cNvSpPr>
                            <a:spLocks/>
                          </wps:cNvSpPr>
                          <wps:spPr bwMode="auto">
                            <a:xfrm>
                              <a:off x="7725"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1" name="Rectangle 560"/>
                          <wps:cNvSpPr>
                            <a:spLocks/>
                          </wps:cNvSpPr>
                          <wps:spPr bwMode="auto">
                            <a:xfrm>
                              <a:off x="7725"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2" name="Rectangle 561"/>
                          <wps:cNvSpPr>
                            <a:spLocks/>
                          </wps:cNvSpPr>
                          <wps:spPr bwMode="auto">
                            <a:xfrm>
                              <a:off x="7725"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3" name="Rectangle 562"/>
                          <wps:cNvSpPr>
                            <a:spLocks/>
                          </wps:cNvSpPr>
                          <wps:spPr bwMode="auto">
                            <a:xfrm>
                              <a:off x="7725"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4" name="Rectangle 563"/>
                          <wps:cNvSpPr>
                            <a:spLocks/>
                          </wps:cNvSpPr>
                          <wps:spPr bwMode="auto">
                            <a:xfrm>
                              <a:off x="7725"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5" name="Rectangle 564"/>
                          <wps:cNvSpPr>
                            <a:spLocks/>
                          </wps:cNvSpPr>
                          <wps:spPr bwMode="auto">
                            <a:xfrm>
                              <a:off x="8048"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6" name="Rectangle 565"/>
                          <wps:cNvSpPr>
                            <a:spLocks/>
                          </wps:cNvSpPr>
                          <wps:spPr bwMode="auto">
                            <a:xfrm>
                              <a:off x="8048"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7" name="Rectangle 566"/>
                          <wps:cNvSpPr>
                            <a:spLocks/>
                          </wps:cNvSpPr>
                          <wps:spPr bwMode="auto">
                            <a:xfrm>
                              <a:off x="8048"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8" name="Rectangle 567"/>
                          <wps:cNvSpPr>
                            <a:spLocks/>
                          </wps:cNvSpPr>
                          <wps:spPr bwMode="auto">
                            <a:xfrm>
                              <a:off x="8048"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49" name="Rectangle 568"/>
                          <wps:cNvSpPr>
                            <a:spLocks/>
                          </wps:cNvSpPr>
                          <wps:spPr bwMode="auto">
                            <a:xfrm>
                              <a:off x="8048"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0" name="Rectangle 569"/>
                          <wps:cNvSpPr>
                            <a:spLocks/>
                          </wps:cNvSpPr>
                          <wps:spPr bwMode="auto">
                            <a:xfrm>
                              <a:off x="8048"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1" name="Rectangle 570"/>
                          <wps:cNvSpPr>
                            <a:spLocks/>
                          </wps:cNvSpPr>
                          <wps:spPr bwMode="auto">
                            <a:xfrm>
                              <a:off x="8048"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2" name="Rectangle 571"/>
                          <wps:cNvSpPr>
                            <a:spLocks/>
                          </wps:cNvSpPr>
                          <wps:spPr bwMode="auto">
                            <a:xfrm>
                              <a:off x="8048"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3" name="Rectangle 572"/>
                          <wps:cNvSpPr>
                            <a:spLocks/>
                          </wps:cNvSpPr>
                          <wps:spPr bwMode="auto">
                            <a:xfrm>
                              <a:off x="8048"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4" name="Rectangle 573"/>
                          <wps:cNvSpPr>
                            <a:spLocks/>
                          </wps:cNvSpPr>
                          <wps:spPr bwMode="auto">
                            <a:xfrm>
                              <a:off x="8048"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5" name="Rectangle 574"/>
                          <wps:cNvSpPr>
                            <a:spLocks/>
                          </wps:cNvSpPr>
                          <wps:spPr bwMode="auto">
                            <a:xfrm>
                              <a:off x="8371"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6" name="Rectangle 575"/>
                          <wps:cNvSpPr>
                            <a:spLocks/>
                          </wps:cNvSpPr>
                          <wps:spPr bwMode="auto">
                            <a:xfrm>
                              <a:off x="8371"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7" name="Rectangle 576"/>
                          <wps:cNvSpPr>
                            <a:spLocks/>
                          </wps:cNvSpPr>
                          <wps:spPr bwMode="auto">
                            <a:xfrm>
                              <a:off x="8371"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8" name="Rectangle 577"/>
                          <wps:cNvSpPr>
                            <a:spLocks/>
                          </wps:cNvSpPr>
                          <wps:spPr bwMode="auto">
                            <a:xfrm>
                              <a:off x="8371"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59" name="Rectangle 578"/>
                          <wps:cNvSpPr>
                            <a:spLocks/>
                          </wps:cNvSpPr>
                          <wps:spPr bwMode="auto">
                            <a:xfrm>
                              <a:off x="8371"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0" name="Rectangle 579"/>
                          <wps:cNvSpPr>
                            <a:spLocks/>
                          </wps:cNvSpPr>
                          <wps:spPr bwMode="auto">
                            <a:xfrm>
                              <a:off x="8371"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1" name="Rectangle 580"/>
                          <wps:cNvSpPr>
                            <a:spLocks/>
                          </wps:cNvSpPr>
                          <wps:spPr bwMode="auto">
                            <a:xfrm>
                              <a:off x="8371"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2" name="Rectangle 581"/>
                          <wps:cNvSpPr>
                            <a:spLocks/>
                          </wps:cNvSpPr>
                          <wps:spPr bwMode="auto">
                            <a:xfrm>
                              <a:off x="8371"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3" name="Rectangle 582"/>
                          <wps:cNvSpPr>
                            <a:spLocks/>
                          </wps:cNvSpPr>
                          <wps:spPr bwMode="auto">
                            <a:xfrm>
                              <a:off x="8371"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4" name="Rectangle 583"/>
                          <wps:cNvSpPr>
                            <a:spLocks/>
                          </wps:cNvSpPr>
                          <wps:spPr bwMode="auto">
                            <a:xfrm>
                              <a:off x="8371"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5" name="Rectangle 584"/>
                          <wps:cNvSpPr>
                            <a:spLocks/>
                          </wps:cNvSpPr>
                          <wps:spPr bwMode="auto">
                            <a:xfrm>
                              <a:off x="8371"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6" name="Rectangle 585"/>
                          <wps:cNvSpPr>
                            <a:spLocks/>
                          </wps:cNvSpPr>
                          <wps:spPr bwMode="auto">
                            <a:xfrm>
                              <a:off x="8694" y="723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7" name="Rectangle 586"/>
                          <wps:cNvSpPr>
                            <a:spLocks/>
                          </wps:cNvSpPr>
                          <wps:spPr bwMode="auto">
                            <a:xfrm>
                              <a:off x="8694" y="755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8" name="Rectangle 587"/>
                          <wps:cNvSpPr>
                            <a:spLocks/>
                          </wps:cNvSpPr>
                          <wps:spPr bwMode="auto">
                            <a:xfrm>
                              <a:off x="8694" y="787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69" name="Rectangle 588"/>
                          <wps:cNvSpPr>
                            <a:spLocks/>
                          </wps:cNvSpPr>
                          <wps:spPr bwMode="auto">
                            <a:xfrm>
                              <a:off x="8694" y="820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70" name="Rectangle 589"/>
                          <wps:cNvSpPr>
                            <a:spLocks/>
                          </wps:cNvSpPr>
                          <wps:spPr bwMode="auto">
                            <a:xfrm>
                              <a:off x="8694" y="852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71" name="Rectangle 590"/>
                          <wps:cNvSpPr>
                            <a:spLocks/>
                          </wps:cNvSpPr>
                          <wps:spPr bwMode="auto">
                            <a:xfrm>
                              <a:off x="8694" y="884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72" name="Rectangle 591"/>
                          <wps:cNvSpPr>
                            <a:spLocks/>
                          </wps:cNvSpPr>
                          <wps:spPr bwMode="auto">
                            <a:xfrm>
                              <a:off x="8694" y="917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73" name="Rectangle 592"/>
                          <wps:cNvSpPr>
                            <a:spLocks/>
                          </wps:cNvSpPr>
                          <wps:spPr bwMode="auto">
                            <a:xfrm>
                              <a:off x="8694" y="1046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74" name="Rectangle 593"/>
                          <wps:cNvSpPr>
                            <a:spLocks/>
                          </wps:cNvSpPr>
                          <wps:spPr bwMode="auto">
                            <a:xfrm>
                              <a:off x="8694" y="1014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75" name="Rectangle 594"/>
                          <wps:cNvSpPr>
                            <a:spLocks/>
                          </wps:cNvSpPr>
                          <wps:spPr bwMode="auto">
                            <a:xfrm>
                              <a:off x="8694" y="981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76" name="Rectangle 595"/>
                          <wps:cNvSpPr>
                            <a:spLocks/>
                          </wps:cNvSpPr>
                          <wps:spPr bwMode="auto">
                            <a:xfrm>
                              <a:off x="8694"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477" name="Rectangle 596"/>
                          <wps:cNvSpPr>
                            <a:spLocks/>
                          </wps:cNvSpPr>
                          <wps:spPr bwMode="auto">
                            <a:xfrm>
                              <a:off x="8049" y="949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g:grpSp>
                      <wpg:grpSp>
                        <wpg:cNvPr id="2478" name="Group 597"/>
                        <wpg:cNvGrpSpPr>
                          <a:grpSpLocks/>
                        </wpg:cNvGrpSpPr>
                        <wpg:grpSpPr bwMode="auto">
                          <a:xfrm>
                            <a:off x="2878" y="7233"/>
                            <a:ext cx="2907" cy="2907"/>
                            <a:chOff x="2878" y="7233"/>
                            <a:chExt cx="2907" cy="2907"/>
                          </a:xfrm>
                        </wpg:grpSpPr>
                        <wps:wsp>
                          <wps:cNvPr id="2479" name="Rectangle 598"/>
                          <wps:cNvSpPr>
                            <a:spLocks/>
                          </wps:cNvSpPr>
                          <wps:spPr bwMode="auto">
                            <a:xfrm>
                              <a:off x="4493" y="755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80" name="Rectangle 599"/>
                          <wps:cNvSpPr>
                            <a:spLocks/>
                          </wps:cNvSpPr>
                          <wps:spPr bwMode="auto">
                            <a:xfrm>
                              <a:off x="2878" y="723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81" name="Rectangle 600"/>
                          <wps:cNvSpPr>
                            <a:spLocks/>
                          </wps:cNvSpPr>
                          <wps:spPr bwMode="auto">
                            <a:xfrm>
                              <a:off x="3201" y="723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82" name="Rectangle 601"/>
                          <wps:cNvSpPr>
                            <a:spLocks/>
                          </wps:cNvSpPr>
                          <wps:spPr bwMode="auto">
                            <a:xfrm>
                              <a:off x="2878" y="755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83" name="Rectangle 602"/>
                          <wps:cNvSpPr>
                            <a:spLocks/>
                          </wps:cNvSpPr>
                          <wps:spPr bwMode="auto">
                            <a:xfrm>
                              <a:off x="3524" y="787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84" name="Rectangle 603"/>
                          <wps:cNvSpPr>
                            <a:spLocks/>
                          </wps:cNvSpPr>
                          <wps:spPr bwMode="auto">
                            <a:xfrm>
                              <a:off x="2878" y="787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85" name="Rectangle 604"/>
                          <wps:cNvSpPr>
                            <a:spLocks/>
                          </wps:cNvSpPr>
                          <wps:spPr bwMode="auto">
                            <a:xfrm>
                              <a:off x="3201" y="820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86" name="Rectangle 605"/>
                          <wps:cNvSpPr>
                            <a:spLocks/>
                          </wps:cNvSpPr>
                          <wps:spPr bwMode="auto">
                            <a:xfrm>
                              <a:off x="3201" y="755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87" name="Rectangle 606"/>
                          <wps:cNvSpPr>
                            <a:spLocks/>
                          </wps:cNvSpPr>
                          <wps:spPr bwMode="auto">
                            <a:xfrm>
                              <a:off x="3201" y="787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88" name="Rectangle 607"/>
                          <wps:cNvSpPr>
                            <a:spLocks/>
                          </wps:cNvSpPr>
                          <wps:spPr bwMode="auto">
                            <a:xfrm>
                              <a:off x="4170" y="755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89" name="Rectangle 608"/>
                          <wps:cNvSpPr>
                            <a:spLocks/>
                          </wps:cNvSpPr>
                          <wps:spPr bwMode="auto">
                            <a:xfrm>
                              <a:off x="3524" y="755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90" name="Rectangle 609"/>
                          <wps:cNvSpPr>
                            <a:spLocks/>
                          </wps:cNvSpPr>
                          <wps:spPr bwMode="auto">
                            <a:xfrm>
                              <a:off x="3847" y="787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91" name="Rectangle 610"/>
                          <wps:cNvSpPr>
                            <a:spLocks/>
                          </wps:cNvSpPr>
                          <wps:spPr bwMode="auto">
                            <a:xfrm>
                              <a:off x="3847" y="723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92" name="Rectangle 611"/>
                          <wps:cNvSpPr>
                            <a:spLocks/>
                          </wps:cNvSpPr>
                          <wps:spPr bwMode="auto">
                            <a:xfrm>
                              <a:off x="3847" y="755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93" name="Rectangle 612"/>
                          <wps:cNvSpPr>
                            <a:spLocks/>
                          </wps:cNvSpPr>
                          <wps:spPr bwMode="auto">
                            <a:xfrm>
                              <a:off x="4493" y="820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94" name="Rectangle 613"/>
                          <wps:cNvSpPr>
                            <a:spLocks/>
                          </wps:cNvSpPr>
                          <wps:spPr bwMode="auto">
                            <a:xfrm>
                              <a:off x="3847" y="820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95" name="Rectangle 614"/>
                          <wps:cNvSpPr>
                            <a:spLocks/>
                          </wps:cNvSpPr>
                          <wps:spPr bwMode="auto">
                            <a:xfrm>
                              <a:off x="4170" y="852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96" name="Rectangle 615"/>
                          <wps:cNvSpPr>
                            <a:spLocks/>
                          </wps:cNvSpPr>
                          <wps:spPr bwMode="auto">
                            <a:xfrm>
                              <a:off x="4170" y="787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97" name="Rectangle 616"/>
                          <wps:cNvSpPr>
                            <a:spLocks/>
                          </wps:cNvSpPr>
                          <wps:spPr bwMode="auto">
                            <a:xfrm>
                              <a:off x="4170" y="820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498" name="Rectangle 617"/>
                          <wps:cNvSpPr>
                            <a:spLocks/>
                          </wps:cNvSpPr>
                          <wps:spPr bwMode="auto">
                            <a:xfrm>
                              <a:off x="3847" y="852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499" name="Rectangle 618"/>
                          <wps:cNvSpPr>
                            <a:spLocks/>
                          </wps:cNvSpPr>
                          <wps:spPr bwMode="auto">
                            <a:xfrm>
                              <a:off x="3201" y="852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00" name="Rectangle 619"/>
                          <wps:cNvSpPr>
                            <a:spLocks/>
                          </wps:cNvSpPr>
                          <wps:spPr bwMode="auto">
                            <a:xfrm>
                              <a:off x="3524" y="884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01" name="Rectangle 620"/>
                          <wps:cNvSpPr>
                            <a:spLocks/>
                          </wps:cNvSpPr>
                          <wps:spPr bwMode="auto">
                            <a:xfrm>
                              <a:off x="3524" y="820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02" name="Rectangle 621"/>
                          <wps:cNvSpPr>
                            <a:spLocks/>
                          </wps:cNvSpPr>
                          <wps:spPr bwMode="auto">
                            <a:xfrm>
                              <a:off x="3524" y="852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03" name="Rectangle 622"/>
                          <wps:cNvSpPr>
                            <a:spLocks/>
                          </wps:cNvSpPr>
                          <wps:spPr bwMode="auto">
                            <a:xfrm>
                              <a:off x="4493" y="723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04" name="Rectangle 623"/>
                          <wps:cNvSpPr>
                            <a:spLocks/>
                          </wps:cNvSpPr>
                          <wps:spPr bwMode="auto">
                            <a:xfrm>
                              <a:off x="4170" y="723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05" name="Rectangle 624"/>
                          <wps:cNvSpPr>
                            <a:spLocks/>
                          </wps:cNvSpPr>
                          <wps:spPr bwMode="auto">
                            <a:xfrm>
                              <a:off x="3524" y="723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06" name="Rectangle 625"/>
                          <wps:cNvSpPr>
                            <a:spLocks/>
                          </wps:cNvSpPr>
                          <wps:spPr bwMode="auto">
                            <a:xfrm>
                              <a:off x="4816" y="723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07" name="Rectangle 626"/>
                          <wps:cNvSpPr>
                            <a:spLocks/>
                          </wps:cNvSpPr>
                          <wps:spPr bwMode="auto">
                            <a:xfrm>
                              <a:off x="5139" y="787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08" name="Rectangle 627"/>
                          <wps:cNvSpPr>
                            <a:spLocks/>
                          </wps:cNvSpPr>
                          <wps:spPr bwMode="auto">
                            <a:xfrm>
                              <a:off x="4493" y="787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09" name="Rectangle 628"/>
                          <wps:cNvSpPr>
                            <a:spLocks/>
                          </wps:cNvSpPr>
                          <wps:spPr bwMode="auto">
                            <a:xfrm>
                              <a:off x="4816" y="820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10" name="Rectangle 629"/>
                          <wps:cNvSpPr>
                            <a:spLocks/>
                          </wps:cNvSpPr>
                          <wps:spPr bwMode="auto">
                            <a:xfrm>
                              <a:off x="4816" y="755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11" name="Rectangle 630"/>
                          <wps:cNvSpPr>
                            <a:spLocks/>
                          </wps:cNvSpPr>
                          <wps:spPr bwMode="auto">
                            <a:xfrm>
                              <a:off x="4816" y="787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12" name="Rectangle 631"/>
                          <wps:cNvSpPr>
                            <a:spLocks/>
                          </wps:cNvSpPr>
                          <wps:spPr bwMode="auto">
                            <a:xfrm>
                              <a:off x="4816" y="884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13" name="Rectangle 632"/>
                          <wps:cNvSpPr>
                            <a:spLocks/>
                          </wps:cNvSpPr>
                          <wps:spPr bwMode="auto">
                            <a:xfrm>
                              <a:off x="4170" y="884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14" name="Rectangle 633"/>
                          <wps:cNvSpPr>
                            <a:spLocks/>
                          </wps:cNvSpPr>
                          <wps:spPr bwMode="auto">
                            <a:xfrm>
                              <a:off x="4493" y="917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15" name="Rectangle 634"/>
                          <wps:cNvSpPr>
                            <a:spLocks/>
                          </wps:cNvSpPr>
                          <wps:spPr bwMode="auto">
                            <a:xfrm>
                              <a:off x="4493" y="852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16" name="Rectangle 635"/>
                          <wps:cNvSpPr>
                            <a:spLocks/>
                          </wps:cNvSpPr>
                          <wps:spPr bwMode="auto">
                            <a:xfrm>
                              <a:off x="4493" y="884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17" name="Rectangle 636"/>
                          <wps:cNvSpPr>
                            <a:spLocks/>
                          </wps:cNvSpPr>
                          <wps:spPr bwMode="auto">
                            <a:xfrm>
                              <a:off x="5462" y="852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18" name="Rectangle 637"/>
                          <wps:cNvSpPr>
                            <a:spLocks/>
                          </wps:cNvSpPr>
                          <wps:spPr bwMode="auto">
                            <a:xfrm>
                              <a:off x="4816" y="852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19" name="Rectangle 638"/>
                          <wps:cNvSpPr>
                            <a:spLocks/>
                          </wps:cNvSpPr>
                          <wps:spPr bwMode="auto">
                            <a:xfrm>
                              <a:off x="5139" y="884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20" name="Rectangle 639"/>
                          <wps:cNvSpPr>
                            <a:spLocks/>
                          </wps:cNvSpPr>
                          <wps:spPr bwMode="auto">
                            <a:xfrm>
                              <a:off x="5139" y="820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21" name="Rectangle 640"/>
                          <wps:cNvSpPr>
                            <a:spLocks/>
                          </wps:cNvSpPr>
                          <wps:spPr bwMode="auto">
                            <a:xfrm>
                              <a:off x="5139" y="852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22" name="Rectangle 641"/>
                          <wps:cNvSpPr>
                            <a:spLocks/>
                          </wps:cNvSpPr>
                          <wps:spPr bwMode="auto">
                            <a:xfrm>
                              <a:off x="3524" y="949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23" name="Rectangle 642"/>
                          <wps:cNvSpPr>
                            <a:spLocks/>
                          </wps:cNvSpPr>
                          <wps:spPr bwMode="auto">
                            <a:xfrm>
                              <a:off x="2878" y="949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24" name="Rectangle 643"/>
                          <wps:cNvSpPr>
                            <a:spLocks/>
                          </wps:cNvSpPr>
                          <wps:spPr bwMode="auto">
                            <a:xfrm>
                              <a:off x="3201" y="981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25" name="Rectangle 644"/>
                          <wps:cNvSpPr>
                            <a:spLocks/>
                          </wps:cNvSpPr>
                          <wps:spPr bwMode="auto">
                            <a:xfrm>
                              <a:off x="3201" y="917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26" name="Rectangle 645"/>
                          <wps:cNvSpPr>
                            <a:spLocks/>
                          </wps:cNvSpPr>
                          <wps:spPr bwMode="auto">
                            <a:xfrm>
                              <a:off x="3201" y="949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27" name="Rectangle 646"/>
                          <wps:cNvSpPr>
                            <a:spLocks/>
                          </wps:cNvSpPr>
                          <wps:spPr bwMode="auto">
                            <a:xfrm>
                              <a:off x="5139" y="723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28" name="Rectangle 647"/>
                          <wps:cNvSpPr>
                            <a:spLocks/>
                          </wps:cNvSpPr>
                          <wps:spPr bwMode="auto">
                            <a:xfrm>
                              <a:off x="2878" y="820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529" name="Rectangle 648"/>
                          <wps:cNvSpPr>
                            <a:spLocks/>
                          </wps:cNvSpPr>
                          <wps:spPr bwMode="auto">
                            <a:xfrm>
                              <a:off x="3201" y="884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30" name="Rectangle 649"/>
                          <wps:cNvSpPr>
                            <a:spLocks/>
                          </wps:cNvSpPr>
                          <wps:spPr bwMode="auto">
                            <a:xfrm>
                              <a:off x="2878" y="917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31" name="Rectangle 650"/>
                          <wps:cNvSpPr>
                            <a:spLocks/>
                          </wps:cNvSpPr>
                          <wps:spPr bwMode="auto">
                            <a:xfrm>
                              <a:off x="2878" y="852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532" name="Rectangle 651"/>
                          <wps:cNvSpPr>
                            <a:spLocks/>
                          </wps:cNvSpPr>
                          <wps:spPr bwMode="auto">
                            <a:xfrm>
                              <a:off x="2878" y="884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g:grpSp>
                    </wpg:wgp>
                  </a:graphicData>
                </a:graphic>
              </wp:inline>
            </w:drawing>
          </mc:Choice>
          <mc:Fallback>
            <w:pict>
              <v:group w14:anchorId="2669A1F5" id="Group 386" o:spid="_x0000_s1026" style="width:306.95pt;height:177.65pt;mso-position-horizontal-relative:char;mso-position-vertical-relative:line" coordorigin="2878,7233" coordsize="6139,3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">
                <v:group id="Group 387" o:spid="_x0000_s1027" style="position:absolute;left:2880;top:7233;width:6137;height:3553" coordorigin="2880,7233" coordsize="6137,3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">
                  <v:rect id="Rectangle 388" o:spid="_x0000_s1028" style="position:absolute;left:2880;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" strokecolor="#969696" strokeweight=".25pt">
                    <v:path arrowok="t"/>
                  </v:rect>
                  <v:rect id="Rectangle 389" o:spid="_x0000_s1029" style="position:absolute;left:2880;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" strokecolor="#969696" strokeweight=".25pt">
                    <v:path arrowok="t"/>
                  </v:rect>
                  <v:rect id="Rectangle 390" o:spid="_x0000_s1030" style="position:absolute;left:2880;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" strokecolor="#969696" strokeweight=".25pt">
                    <v:path arrowok="t"/>
                  </v:rect>
                  <v:rect id="Rectangle 391" o:spid="_x0000_s1031" style="position:absolute;left:2880;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" strokecolor="#969696" strokeweight=".25pt">
                    <v:path arrowok="t"/>
                  </v:rect>
                  <v:rect id="Rectangle 392" o:spid="_x0000_s1032" style="position:absolute;left:2880;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" strokecolor="#969696" strokeweight=".25pt">
                    <v:path arrowok="t"/>
                  </v:rect>
                  <v:rect id="Rectangle 393" o:spid="_x0000_s1033" style="position:absolute;left:2880;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" strokecolor="#969696" strokeweight=".25pt">
                    <v:path arrowok="t"/>
                  </v:rect>
                  <v:rect id="Rectangle 394" o:spid="_x0000_s1034" style="position:absolute;left:2880;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" strokecolor="#969696" strokeweight=".25pt">
                    <v:path arrowok="t"/>
                  </v:rect>
                  <v:rect id="Rectangle 395" o:spid="_x0000_s1035" style="position:absolute;left:2880;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" strokecolor="#969696" strokeweight=".25pt">
                    <v:path arrowok="t"/>
                  </v:rect>
                  <v:rect id="Rectangle 396" o:spid="_x0000_s1036" style="position:absolute;left:2880;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" strokecolor="#969696" strokeweight=".25pt">
                    <v:path arrowok="t"/>
                  </v:rect>
                  <v:rect id="Rectangle 397" o:spid="_x0000_s1037" style="position:absolute;left:2880;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" strokecolor="#969696" strokeweight=".25pt">
                    <v:path arrowok="t"/>
                  </v:rect>
                  <v:rect id="Rectangle 398" o:spid="_x0000_s1038" style="position:absolute;left:2880;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" strokecolor="#969696" strokeweight=".25pt">
                    <v:path arrowok="t"/>
                  </v:rect>
                  <v:rect id="Rectangle 399" o:spid="_x0000_s1039" style="position:absolute;left:3203;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" strokecolor="#969696" strokeweight=".25pt">
                    <v:path arrowok="t"/>
                  </v:rect>
                  <v:rect id="Rectangle 400" o:spid="_x0000_s1040" style="position:absolute;left:3203;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" strokecolor="#969696" strokeweight=".25pt">
                    <v:path arrowok="t"/>
                  </v:rect>
                  <v:rect id="Rectangle 401" o:spid="_x0000_s1041" style="position:absolute;left:3203;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" strokecolor="#969696" strokeweight=".25pt">
                    <v:path arrowok="t"/>
                  </v:rect>
                  <v:rect id="Rectangle 402" o:spid="_x0000_s1042" style="position:absolute;left:3203;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" strokecolor="#969696" strokeweight=".25pt">
                    <v:path arrowok="t"/>
                  </v:rect>
                  <v:rect id="Rectangle 403" o:spid="_x0000_s1043" style="position:absolute;left:3203;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" strokecolor="#969696" strokeweight=".25pt">
                    <v:path arrowok="t"/>
                  </v:rect>
                  <v:rect id="Rectangle 404" o:spid="_x0000_s1044" style="position:absolute;left:3203;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" strokecolor="#969696" strokeweight=".25pt">
                    <v:path arrowok="t"/>
                  </v:rect>
                  <v:rect id="Rectangle 405" o:spid="_x0000_s1045" style="position:absolute;left:3203;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" strokecolor="#969696" strokeweight=".25pt">
                    <v:path arrowok="t"/>
                  </v:rect>
                  <v:rect id="Rectangle 406" o:spid="_x0000_s1046" style="position:absolute;left:3203;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" strokecolor="#969696" strokeweight=".25pt">
                    <v:path arrowok="t"/>
                  </v:rect>
                  <v:rect id="Rectangle 407" o:spid="_x0000_s1047" style="position:absolute;left:3203;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" strokecolor="#969696" strokeweight=".25pt">
                    <v:path arrowok="t"/>
                  </v:rect>
                  <v:rect id="Rectangle 408" o:spid="_x0000_s1048" style="position:absolute;left:3203;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" strokecolor="#969696" strokeweight=".25pt">
                    <v:path arrowok="t"/>
                  </v:rect>
                  <v:rect id="Rectangle 409" o:spid="_x0000_s1049" style="position:absolute;left:3203;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" strokecolor="#969696" strokeweight=".25pt">
                    <v:path arrowok="t"/>
                  </v:rect>
                  <v:rect id="Rectangle 410" o:spid="_x0000_s1050" style="position:absolute;left:3526;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" strokecolor="#969696" strokeweight=".25pt">
                    <v:path arrowok="t"/>
                  </v:rect>
                  <v:rect id="Rectangle 411" o:spid="_x0000_s1051" style="position:absolute;left:3526;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" strokecolor="#969696" strokeweight=".25pt">
                    <v:path arrowok="t"/>
                  </v:rect>
                  <v:rect id="Rectangle 412" o:spid="_x0000_s1052" style="position:absolute;left:3526;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" strokecolor="#969696" strokeweight=".25pt">
                    <v:path arrowok="t"/>
                  </v:rect>
                  <v:rect id="Rectangle 413" o:spid="_x0000_s1053" style="position:absolute;left:3526;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" strokecolor="#969696" strokeweight=".25pt">
                    <v:path arrowok="t"/>
                  </v:rect>
                  <v:rect id="Rectangle 414" o:spid="_x0000_s1054" style="position:absolute;left:3526;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" strokecolor="#969696" strokeweight=".25pt">
                    <v:path arrowok="t"/>
                  </v:rect>
                  <v:rect id="Rectangle 415" o:spid="_x0000_s1055" style="position:absolute;left:3526;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" strokecolor="#969696" strokeweight=".25pt">
                    <v:path arrowok="t"/>
                  </v:rect>
                  <v:rect id="Rectangle 416" o:spid="_x0000_s1056" style="position:absolute;left:3526;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" strokecolor="#969696" strokeweight=".25pt">
                    <v:path arrowok="t"/>
                  </v:rect>
                  <v:rect id="Rectangle 417" o:spid="_x0000_s1057" style="position:absolute;left:3526;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" strokecolor="#969696" strokeweight=".25pt">
                    <v:path arrowok="t"/>
                  </v:rect>
                  <v:rect id="Rectangle 418" o:spid="_x0000_s1058" style="position:absolute;left:3526;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" strokecolor="#969696" strokeweight=".25pt">
                    <v:path arrowok="t"/>
                  </v:rect>
                  <v:rect id="Rectangle 419" o:spid="_x0000_s1059" style="position:absolute;left:3526;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" strokecolor="#969696" strokeweight=".25pt">
                    <v:path arrowok="t"/>
                  </v:rect>
                  <v:rect id="Rectangle 420" o:spid="_x0000_s1060" style="position:absolute;left:3526;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" strokecolor="#969696" strokeweight=".25pt">
                    <v:path arrowok="t"/>
                  </v:rect>
                  <v:rect id="Rectangle 421" o:spid="_x0000_s1061" style="position:absolute;left:3849;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" strokecolor="#969696" strokeweight=".25pt">
                    <v:path arrowok="t"/>
                  </v:rect>
                  <v:rect id="Rectangle 422" o:spid="_x0000_s1062" style="position:absolute;left:3849;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" strokecolor="#969696" strokeweight=".25pt">
                    <v:path arrowok="t"/>
                  </v:rect>
                  <v:rect id="Rectangle 423" o:spid="_x0000_s1063" style="position:absolute;left:3849;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" strokecolor="#969696" strokeweight=".25pt">
                    <v:path arrowok="t"/>
                  </v:rect>
                  <v:rect id="Rectangle 424" o:spid="_x0000_s1064" style="position:absolute;left:3849;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" strokecolor="#969696" strokeweight=".25pt">
                    <v:path arrowok="t"/>
                  </v:rect>
                  <v:rect id="Rectangle 425" o:spid="_x0000_s1065" style="position:absolute;left:3849;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" strokecolor="#969696" strokeweight=".25pt">
                    <v:path arrowok="t"/>
                  </v:rect>
                  <v:rect id="Rectangle 426" o:spid="_x0000_s1066" style="position:absolute;left:3849;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" strokecolor="#969696" strokeweight=".25pt">
                    <v:path arrowok="t"/>
                  </v:rect>
                  <v:rect id="Rectangle 427" o:spid="_x0000_s1067" style="position:absolute;left:3849;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" strokecolor="#969696" strokeweight=".25pt">
                    <v:path arrowok="t"/>
                  </v:rect>
                  <v:rect id="Rectangle 428" o:spid="_x0000_s1068" style="position:absolute;left:3849;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" strokecolor="#969696" strokeweight=".25pt">
                    <v:path arrowok="t"/>
                  </v:rect>
                  <v:rect id="Rectangle 429" o:spid="_x0000_s1069" style="position:absolute;left:3849;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" strokecolor="#969696" strokeweight=".25pt">
                    <v:path arrowok="t"/>
                  </v:rect>
                  <v:rect id="Rectangle 430" o:spid="_x0000_s1070" style="position:absolute;left:3849;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" strokecolor="#969696" strokeweight=".25pt">
                    <v:path arrowok="t"/>
                  </v:rect>
                  <v:rect id="Rectangle 431" o:spid="_x0000_s1071" style="position:absolute;left:3849;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" strokecolor="#969696" strokeweight=".25pt">
                    <v:path arrowok="t"/>
                  </v:rect>
                  <v:rect id="Rectangle 432" o:spid="_x0000_s1072" style="position:absolute;left:4172;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" strokecolor="#969696" strokeweight=".25pt">
                    <v:path arrowok="t"/>
                  </v:rect>
                  <v:rect id="Rectangle 433" o:spid="_x0000_s1073" style="position:absolute;left:4172;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" strokecolor="#969696" strokeweight=".25pt">
                    <v:path arrowok="t"/>
                  </v:rect>
                  <v:rect id="Rectangle 434" o:spid="_x0000_s1074" style="position:absolute;left:4172;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" strokecolor="#969696" strokeweight=".25pt">
                    <v:path arrowok="t"/>
                  </v:rect>
                  <v:rect id="Rectangle 435" o:spid="_x0000_s1075" style="position:absolute;left:4172;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" strokecolor="#969696" strokeweight=".25pt">
                    <v:path arrowok="t"/>
                  </v:rect>
                  <v:rect id="Rectangle 436" o:spid="_x0000_s1076" style="position:absolute;left:4172;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" strokecolor="#969696" strokeweight=".25pt">
                    <v:path arrowok="t"/>
                  </v:rect>
                  <v:rect id="Rectangle 437" o:spid="_x0000_s1077" style="position:absolute;left:4172;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" strokecolor="#969696" strokeweight=".25pt">
                    <v:path arrowok="t"/>
                  </v:rect>
                  <v:rect id="Rectangle 438" o:spid="_x0000_s1078" style="position:absolute;left:4172;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" strokecolor="#969696" strokeweight=".25pt">
                    <v:path arrowok="t"/>
                  </v:rect>
                  <v:rect id="Rectangle 439" o:spid="_x0000_s1079" style="position:absolute;left:4172;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" strokecolor="#969696" strokeweight=".25pt">
                    <v:path arrowok="t"/>
                  </v:rect>
                  <v:rect id="Rectangle 440" o:spid="_x0000_s1080" style="position:absolute;left:4172;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" strokecolor="#969696" strokeweight=".25pt">
                    <v:path arrowok="t"/>
                  </v:rect>
                  <v:rect id="Rectangle 441" o:spid="_x0000_s1081" style="position:absolute;left:4172;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" strokecolor="#969696" strokeweight=".25pt">
                    <v:path arrowok="t"/>
                  </v:rect>
                  <v:rect id="Rectangle 442" o:spid="_x0000_s1082" style="position:absolute;left:4172;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" strokecolor="#969696" strokeweight=".25pt">
                    <v:path arrowok="t"/>
                  </v:rect>
                  <v:rect id="Rectangle 443" o:spid="_x0000_s1083" style="position:absolute;left:4495;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" strokecolor="#969696" strokeweight=".25pt">
                    <v:path arrowok="t"/>
                  </v:rect>
                  <v:rect id="Rectangle 444" o:spid="_x0000_s1084" style="position:absolute;left:4495;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" strokecolor="#969696" strokeweight=".25pt">
                    <v:path arrowok="t"/>
                  </v:rect>
                  <v:rect id="Rectangle 445" o:spid="_x0000_s1085" style="position:absolute;left:4495;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" strokecolor="#969696" strokeweight=".25pt">
                    <v:path arrowok="t"/>
                  </v:rect>
                  <v:rect id="Rectangle 446" o:spid="_x0000_s1086" style="position:absolute;left:4495;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" strokecolor="#969696" strokeweight=".25pt">
                    <v:path arrowok="t"/>
                  </v:rect>
                  <v:rect id="Rectangle 447" o:spid="_x0000_s1087" style="position:absolute;left:4495;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" strokecolor="#969696" strokeweight=".25pt">
                    <v:path arrowok="t"/>
                  </v:rect>
                  <v:rect id="Rectangle 448" o:spid="_x0000_s1088" style="position:absolute;left:4495;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" strokecolor="#969696" strokeweight=".25pt">
                    <v:path arrowok="t"/>
                  </v:rect>
                  <v:rect id="Rectangle 449" o:spid="_x0000_s1089" style="position:absolute;left:4495;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" strokecolor="#969696" strokeweight=".25pt">
                    <v:path arrowok="t"/>
                  </v:rect>
                  <v:rect id="Rectangle 450" o:spid="_x0000_s1090" style="position:absolute;left:4495;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" strokecolor="#969696" strokeweight=".25pt">
                    <v:path arrowok="t"/>
                  </v:rect>
                  <v:rect id="Rectangle 451" o:spid="_x0000_s1091" style="position:absolute;left:4495;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" strokecolor="#969696" strokeweight=".25pt">
                    <v:path arrowok="t"/>
                  </v:rect>
                  <v:rect id="Rectangle 452" o:spid="_x0000_s1092" style="position:absolute;left:4495;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" strokecolor="#969696" strokeweight=".25pt">
                    <v:path arrowok="t"/>
                  </v:rect>
                  <v:rect id="Rectangle 453" o:spid="_x0000_s1093" style="position:absolute;left:4495;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" strokecolor="#969696" strokeweight=".25pt">
                    <v:path arrowok="t"/>
                  </v:rect>
                  <v:rect id="Rectangle 454" o:spid="_x0000_s1094" style="position:absolute;left:4818;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" strokecolor="#969696" strokeweight=".25pt">
                    <v:path arrowok="t"/>
                  </v:rect>
                  <v:rect id="Rectangle 455" o:spid="_x0000_s1095" style="position:absolute;left:4818;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" strokecolor="#969696" strokeweight=".25pt">
                    <v:path arrowok="t"/>
                  </v:rect>
                  <v:rect id="Rectangle 456" o:spid="_x0000_s1096" style="position:absolute;left:4818;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" strokecolor="#969696" strokeweight=".25pt">
                    <v:path arrowok="t"/>
                  </v:rect>
                  <v:rect id="Rectangle 457" o:spid="_x0000_s1097" style="position:absolute;left:4818;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" strokecolor="#969696" strokeweight=".25pt">
                    <v:path arrowok="t"/>
                  </v:rect>
                  <v:rect id="Rectangle 458" o:spid="_x0000_s1098" style="position:absolute;left:4818;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" strokecolor="#969696" strokeweight=".25pt">
                    <v:path arrowok="t"/>
                  </v:rect>
                  <v:rect id="Rectangle 459" o:spid="_x0000_s1099" style="position:absolute;left:4818;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" strokecolor="#969696" strokeweight=".25pt">
                    <v:path arrowok="t"/>
                  </v:rect>
                  <v:rect id="Rectangle 460" o:spid="_x0000_s1100" style="position:absolute;left:4818;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" strokecolor="#969696" strokeweight=".25pt">
                    <v:path arrowok="t"/>
                  </v:rect>
                  <v:rect id="Rectangle 461" o:spid="_x0000_s1101" style="position:absolute;left:4818;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" strokecolor="#969696" strokeweight=".25pt">
                    <v:path arrowok="t"/>
                  </v:rect>
                  <v:rect id="Rectangle 462" o:spid="_x0000_s1102" style="position:absolute;left:4818;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" strokecolor="#969696" strokeweight=".25pt">
                    <v:path arrowok="t"/>
                  </v:rect>
                  <v:rect id="Rectangle 463" o:spid="_x0000_s1103" style="position:absolute;left:4818;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" strokecolor="#969696" strokeweight=".25pt">
                    <v:path arrowok="t"/>
                  </v:rect>
                  <v:rect id="Rectangle 464" o:spid="_x0000_s1104" style="position:absolute;left:4818;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" strokecolor="#969696" strokeweight=".25pt">
                    <v:path arrowok="t"/>
                  </v:rect>
                  <v:rect id="Rectangle 465" o:spid="_x0000_s1105" style="position:absolute;left:5141;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" strokecolor="#969696" strokeweight=".25pt">
                    <v:path arrowok="t"/>
                  </v:rect>
                  <v:rect id="Rectangle 466" o:spid="_x0000_s1106" style="position:absolute;left:5141;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" strokecolor="#969696" strokeweight=".25pt">
                    <v:path arrowok="t"/>
                  </v:rect>
                  <v:rect id="Rectangle 467" o:spid="_x0000_s1107" style="position:absolute;left:5141;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" strokecolor="#969696" strokeweight=".25pt">
                    <v:path arrowok="t"/>
                  </v:rect>
                  <v:rect id="Rectangle 468" o:spid="_x0000_s1108" style="position:absolute;left:5141;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" strokecolor="#969696" strokeweight=".25pt">
                    <v:path arrowok="t"/>
                  </v:rect>
                  <v:rect id="Rectangle 469" o:spid="_x0000_s1109" style="position:absolute;left:5141;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" strokecolor="#969696" strokeweight=".25pt">
                    <v:path arrowok="t"/>
                  </v:rect>
                  <v:rect id="Rectangle 470" o:spid="_x0000_s1110" style="position:absolute;left:5141;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" strokecolor="#969696" strokeweight=".25pt">
                    <v:path arrowok="t"/>
                  </v:rect>
                  <v:rect id="Rectangle 471" o:spid="_x0000_s1111" style="position:absolute;left:5141;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" strokecolor="#969696" strokeweight=".25pt">
                    <v:path arrowok="t"/>
                  </v:rect>
                  <v:rect id="Rectangle 472" o:spid="_x0000_s1112" style="position:absolute;left:5141;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" strokecolor="#969696" strokeweight=".25pt">
                    <v:path arrowok="t"/>
                  </v:rect>
                  <v:rect id="Rectangle 473" o:spid="_x0000_s1113" style="position:absolute;left:5141;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" strokecolor="#969696" strokeweight=".25pt">
                    <v:path arrowok="t"/>
                  </v:rect>
                  <v:rect id="Rectangle 474" o:spid="_x0000_s1114" style="position:absolute;left:5141;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" strokecolor="#969696" strokeweight=".25pt">
                    <v:path arrowok="t"/>
                  </v:rect>
                  <v:rect id="Rectangle 475" o:spid="_x0000_s1115" style="position:absolute;left:5141;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" strokecolor="#969696" strokeweight=".25pt">
                    <v:path arrowok="t"/>
                  </v:rect>
                  <v:rect id="Rectangle 476" o:spid="_x0000_s1116" style="position:absolute;left:5464;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" strokecolor="#969696" strokeweight=".25pt">
                    <v:path arrowok="t"/>
                  </v:rect>
                  <v:rect id="Rectangle 477" o:spid="_x0000_s1117" style="position:absolute;left:5464;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" strokecolor="#969696" strokeweight=".25pt">
                    <v:path arrowok="t"/>
                  </v:rect>
                  <v:rect id="Rectangle 478" o:spid="_x0000_s1118" style="position:absolute;left:5464;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" strokecolor="#969696" strokeweight=".25pt">
                    <v:path arrowok="t"/>
                  </v:rect>
                  <v:rect id="Rectangle 479" o:spid="_x0000_s1119" style="position:absolute;left:5464;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" strokecolor="#969696" strokeweight=".25pt">
                    <v:path arrowok="t"/>
                  </v:rect>
                  <v:rect id="Rectangle 480" o:spid="_x0000_s1120" style="position:absolute;left:5464;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" strokecolor="#969696" strokeweight=".25pt">
                    <v:path arrowok="t"/>
                  </v:rect>
                  <v:rect id="Rectangle 481" o:spid="_x0000_s1121" style="position:absolute;left:5464;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" strokecolor="#969696" strokeweight=".25pt">
                    <v:path arrowok="t"/>
                  </v:rect>
                  <v:rect id="Rectangle 482" o:spid="_x0000_s1122" style="position:absolute;left:5464;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" strokecolor="#969696" strokeweight=".25pt">
                    <v:path arrowok="t"/>
                  </v:rect>
                  <v:rect id="Rectangle 483" o:spid="_x0000_s1123" style="position:absolute;left:5464;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" strokecolor="#969696" strokeweight=".25pt">
                    <v:path arrowok="t"/>
                  </v:rect>
                  <v:rect id="Rectangle 484" o:spid="_x0000_s1124" style="position:absolute;left:5464;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" strokecolor="#969696" strokeweight=".25pt">
                    <v:path arrowok="t"/>
                  </v:rect>
                  <v:rect id="Rectangle 485" o:spid="_x0000_s1125" style="position:absolute;left:5464;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" strokecolor="#969696" strokeweight=".25pt">
                    <v:path arrowok="t"/>
                  </v:rect>
                  <v:rect id="Rectangle 486" o:spid="_x0000_s1126" style="position:absolute;left:5464;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" strokecolor="#969696" strokeweight=".25pt">
                    <v:path arrowok="t"/>
                  </v:rect>
                  <v:rect id="Rectangle 487" o:spid="_x0000_s1127" style="position:absolute;left:5787;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" strokecolor="#969696" strokeweight=".25pt">
                    <v:path arrowok="t"/>
                  </v:rect>
                  <v:rect id="Rectangle 488" o:spid="_x0000_s1128" style="position:absolute;left:5787;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" strokecolor="#969696" strokeweight=".25pt">
                    <v:path arrowok="t"/>
                  </v:rect>
                  <v:rect id="Rectangle 489" o:spid="_x0000_s1129" style="position:absolute;left:5787;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" strokecolor="#969696" strokeweight=".25pt">
                    <v:path arrowok="t"/>
                  </v:rect>
                  <v:rect id="Rectangle 490" o:spid="_x0000_s1130" style="position:absolute;left:5787;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" strokecolor="#969696" strokeweight=".25pt">
                    <v:path arrowok="t"/>
                  </v:rect>
                  <v:rect id="Rectangle 491" o:spid="_x0000_s1131" style="position:absolute;left:5787;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" strokecolor="#969696" strokeweight=".25pt">
                    <v:path arrowok="t"/>
                  </v:rect>
                  <v:rect id="Rectangle 492" o:spid="_x0000_s1132" style="position:absolute;left:5787;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" strokecolor="#969696" strokeweight=".25pt">
                    <v:path arrowok="t"/>
                  </v:rect>
                  <v:rect id="Rectangle 493" o:spid="_x0000_s1133" style="position:absolute;left:5787;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" strokecolor="#969696" strokeweight=".25pt">
                    <v:path arrowok="t"/>
                  </v:rect>
                  <v:rect id="Rectangle 494" o:spid="_x0000_s1134" style="position:absolute;left:5787;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" strokecolor="#969696" strokeweight=".25pt">
                    <v:path arrowok="t"/>
                  </v:rect>
                  <v:rect id="Rectangle 495" o:spid="_x0000_s1135" style="position:absolute;left:5787;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" strokecolor="#969696" strokeweight=".25pt">
                    <v:path arrowok="t"/>
                  </v:rect>
                  <v:rect id="Rectangle 496" o:spid="_x0000_s1136" style="position:absolute;left:5787;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" strokecolor="#969696" strokeweight=".25pt">
                    <v:path arrowok="t"/>
                  </v:rect>
                  <v:rect id="Rectangle 497" o:spid="_x0000_s1137" style="position:absolute;left:5787;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" strokecolor="#969696" strokeweight=".25pt">
                    <v:path arrowok="t"/>
                  </v:rect>
                  <v:rect id="Rectangle 498" o:spid="_x0000_s1138" style="position:absolute;left:6110;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" strokecolor="#969696" strokeweight=".25pt">
                    <v:path arrowok="t"/>
                  </v:rect>
                  <v:rect id="Rectangle 499" o:spid="_x0000_s1139" style="position:absolute;left:6110;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" strokecolor="#969696" strokeweight=".25pt">
                    <v:path arrowok="t"/>
                  </v:rect>
                  <v:rect id="Rectangle 500" o:spid="_x0000_s1140" style="position:absolute;left:6110;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" strokecolor="#969696" strokeweight=".25pt">
                    <v:path arrowok="t"/>
                  </v:rect>
                  <v:rect id="Rectangle 501" o:spid="_x0000_s1141" style="position:absolute;left:6110;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" strokecolor="#969696" strokeweight=".25pt">
                    <v:path arrowok="t"/>
                  </v:rect>
                  <v:rect id="Rectangle 502" o:spid="_x0000_s1142" style="position:absolute;left:6110;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" strokecolor="#969696" strokeweight=".25pt">
                    <v:path arrowok="t"/>
                  </v:rect>
                  <v:rect id="Rectangle 503" o:spid="_x0000_s1143" style="position:absolute;left:6110;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" strokecolor="#969696" strokeweight=".25pt">
                    <v:path arrowok="t"/>
                  </v:rect>
                  <v:rect id="Rectangle 504" o:spid="_x0000_s1144" style="position:absolute;left:6110;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" strokecolor="#969696" strokeweight=".25pt">
                    <v:path arrowok="t"/>
                  </v:rect>
                  <v:rect id="Rectangle 505" o:spid="_x0000_s1145" style="position:absolute;left:6110;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" strokecolor="#969696" strokeweight=".25pt">
                    <v:path arrowok="t"/>
                  </v:rect>
                  <v:rect id="Rectangle 506" o:spid="_x0000_s1146" style="position:absolute;left:6110;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" strokecolor="#969696" strokeweight=".25pt">
                    <v:path arrowok="t"/>
                  </v:rect>
                  <v:rect id="Rectangle 507" o:spid="_x0000_s1147" style="position:absolute;left:6110;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" strokecolor="#969696" strokeweight=".25pt">
                    <v:path arrowok="t"/>
                  </v:rect>
                  <v:rect id="Rectangle 508" o:spid="_x0000_s1148" style="position:absolute;left:6110;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" strokecolor="#969696" strokeweight=".25pt">
                    <v:path arrowok="t"/>
                  </v:rect>
                  <v:rect id="Rectangle 509" o:spid="_x0000_s1149" style="position:absolute;left:6433;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" strokecolor="#969696" strokeweight=".25pt">
                    <v:path arrowok="t"/>
                  </v:rect>
                  <v:rect id="Rectangle 510" o:spid="_x0000_s1150" style="position:absolute;left:6433;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" strokecolor="#969696" strokeweight=".25pt">
                    <v:path arrowok="t"/>
                  </v:rect>
                  <v:rect id="Rectangle 511" o:spid="_x0000_s1151" style="position:absolute;left:6433;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" strokecolor="#969696" strokeweight=".25pt">
                    <v:path arrowok="t"/>
                  </v:rect>
                  <v:rect id="Rectangle 512" o:spid="_x0000_s1152" style="position:absolute;left:6433;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" strokecolor="#969696" strokeweight=".25pt">
                    <v:path arrowok="t"/>
                  </v:rect>
                  <v:rect id="Rectangle 513" o:spid="_x0000_s1153" style="position:absolute;left:6433;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" strokecolor="#969696" strokeweight=".25pt">
                    <v:path arrowok="t"/>
                  </v:rect>
                  <v:rect id="Rectangle 514" o:spid="_x0000_s1154" style="position:absolute;left:6433;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" strokecolor="#969696" strokeweight=".25pt">
                    <v:path arrowok="t"/>
                  </v:rect>
                  <v:rect id="Rectangle 515" o:spid="_x0000_s1155" style="position:absolute;left:6433;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" strokecolor="#969696" strokeweight=".25pt">
                    <v:path arrowok="t"/>
                  </v:rect>
                  <v:rect id="Rectangle 516" o:spid="_x0000_s1156" style="position:absolute;left:6433;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" strokecolor="#969696" strokeweight=".25pt">
                    <v:path arrowok="t"/>
                  </v:rect>
                  <v:rect id="Rectangle 517" o:spid="_x0000_s1157" style="position:absolute;left:6433;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" strokecolor="#969696" strokeweight=".25pt">
                    <v:path arrowok="t"/>
                  </v:rect>
                  <v:rect id="Rectangle 518" o:spid="_x0000_s1158" style="position:absolute;left:6433;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" strokecolor="#969696" strokeweight=".25pt">
                    <v:path arrowok="t"/>
                  </v:rect>
                  <v:rect id="Rectangle 519" o:spid="_x0000_s1159" style="position:absolute;left:6433;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" strokecolor="#969696" strokeweight=".25pt">
                    <v:path arrowok="t"/>
                  </v:rect>
                  <v:rect id="Rectangle 520" o:spid="_x0000_s1160" style="position:absolute;left:6756;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" strokecolor="#969696" strokeweight=".25pt">
                    <v:path arrowok="t"/>
                  </v:rect>
                  <v:rect id="Rectangle 521" o:spid="_x0000_s1161" style="position:absolute;left:6756;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" strokecolor="#969696" strokeweight=".25pt">
                    <v:path arrowok="t"/>
                  </v:rect>
                  <v:rect id="Rectangle 522" o:spid="_x0000_s1162" style="position:absolute;left:6756;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" strokecolor="#969696" strokeweight=".25pt">
                    <v:path arrowok="t"/>
                  </v:rect>
                  <v:rect id="Rectangle 523" o:spid="_x0000_s1163" style="position:absolute;left:6756;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" strokecolor="#969696" strokeweight=".25pt">
                    <v:path arrowok="t"/>
                  </v:rect>
                  <v:rect id="Rectangle 524" o:spid="_x0000_s1164" style="position:absolute;left:6756;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" strokecolor="#969696" strokeweight=".25pt">
                    <v:path arrowok="t"/>
                  </v:rect>
                  <v:rect id="Rectangle 525" o:spid="_x0000_s1165" style="position:absolute;left:6756;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" strokecolor="#969696" strokeweight=".25pt">
                    <v:path arrowok="t"/>
                  </v:rect>
                  <v:rect id="Rectangle 526" o:spid="_x0000_s1166" style="position:absolute;left:6756;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" strokecolor="#969696" strokeweight=".25pt">
                    <v:path arrowok="t"/>
                  </v:rect>
                  <v:rect id="Rectangle 527" o:spid="_x0000_s1167" style="position:absolute;left:6756;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" strokecolor="#969696" strokeweight=".25pt">
                    <v:path arrowok="t"/>
                  </v:rect>
                  <v:rect id="Rectangle 528" o:spid="_x0000_s1168" style="position:absolute;left:6756;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" strokecolor="#969696" strokeweight=".25pt">
                    <v:path arrowok="t"/>
                  </v:rect>
                  <v:rect id="Rectangle 529" o:spid="_x0000_s1169" style="position:absolute;left:6756;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" strokecolor="#969696" strokeweight=".25pt">
                    <v:path arrowok="t"/>
                  </v:rect>
                  <v:rect id="Rectangle 530" o:spid="_x0000_s1170" style="position:absolute;left:6756;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" strokecolor="#969696" strokeweight=".25pt">
                    <v:path arrowok="t"/>
                  </v:rect>
                  <v:rect id="Rectangle 531" o:spid="_x0000_s1171" style="position:absolute;left:7079;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" strokecolor="#969696" strokeweight=".25pt">
                    <v:path arrowok="t"/>
                  </v:rect>
                  <v:rect id="Rectangle 532" o:spid="_x0000_s1172" style="position:absolute;left:7079;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" strokecolor="#969696" strokeweight=".25pt">
                    <v:path arrowok="t"/>
                  </v:rect>
                  <v:rect id="Rectangle 533" o:spid="_x0000_s1173" style="position:absolute;left:7079;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" strokecolor="#969696" strokeweight=".25pt">
                    <v:path arrowok="t"/>
                  </v:rect>
                  <v:rect id="Rectangle 534" o:spid="_x0000_s1174" style="position:absolute;left:7079;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" strokecolor="#969696" strokeweight=".25pt">
                    <v:path arrowok="t"/>
                  </v:rect>
                  <v:rect id="Rectangle 535" o:spid="_x0000_s1175" style="position:absolute;left:7079;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" strokecolor="#969696" strokeweight=".25pt">
                    <v:path arrowok="t"/>
                  </v:rect>
                  <v:rect id="Rectangle 536" o:spid="_x0000_s1176" style="position:absolute;left:7079;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" strokecolor="#969696" strokeweight=".25pt">
                    <v:path arrowok="t"/>
                  </v:rect>
                  <v:rect id="Rectangle 537" o:spid="_x0000_s1177" style="position:absolute;left:7079;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" strokecolor="#969696" strokeweight=".25pt">
                    <v:path arrowok="t"/>
                  </v:rect>
                  <v:rect id="Rectangle 538" o:spid="_x0000_s1178" style="position:absolute;left:7079;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" strokecolor="#969696" strokeweight=".25pt">
                    <v:path arrowok="t"/>
                  </v:rect>
                  <v:rect id="Rectangle 539" o:spid="_x0000_s1179" style="position:absolute;left:7079;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" strokecolor="#969696" strokeweight=".25pt">
                    <v:path arrowok="t"/>
                  </v:rect>
                  <v:rect id="Rectangle 540" o:spid="_x0000_s1180" style="position:absolute;left:7079;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" strokecolor="#969696" strokeweight=".25pt">
                    <v:path arrowok="t"/>
                  </v:rect>
                  <v:rect id="Rectangle 541" o:spid="_x0000_s1181" style="position:absolute;left:7079;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" strokecolor="#969696" strokeweight=".25pt">
                    <v:path arrowok="t"/>
                  </v:rect>
                  <v:rect id="Rectangle 542" o:spid="_x0000_s1182" style="position:absolute;left:7402;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" strokecolor="#969696" strokeweight=".25pt">
                    <v:path arrowok="t"/>
                  </v:rect>
                  <v:rect id="Rectangle 543" o:spid="_x0000_s1183" style="position:absolute;left:7402;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" strokecolor="#969696" strokeweight=".25pt">
                    <v:path arrowok="t"/>
                  </v:rect>
                  <v:rect id="Rectangle 544" o:spid="_x0000_s1184" style="position:absolute;left:7402;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" strokecolor="#969696" strokeweight=".25pt">
                    <v:path arrowok="t"/>
                  </v:rect>
                  <v:rect id="Rectangle 545" o:spid="_x0000_s1185" style="position:absolute;left:7402;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" strokecolor="#969696" strokeweight=".25pt">
                    <v:path arrowok="t"/>
                  </v:rect>
                  <v:rect id="Rectangle 546" o:spid="_x0000_s1186" style="position:absolute;left:7402;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" strokecolor="#969696" strokeweight=".25pt">
                    <v:path arrowok="t"/>
                  </v:rect>
                  <v:rect id="Rectangle 547" o:spid="_x0000_s1187" style="position:absolute;left:7402;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" strokecolor="#969696" strokeweight=".25pt">
                    <v:path arrowok="t"/>
                  </v:rect>
                  <v:rect id="Rectangle 548" o:spid="_x0000_s1188" style="position:absolute;left:7402;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" strokecolor="#969696" strokeweight=".25pt">
                    <v:path arrowok="t"/>
                  </v:rect>
                  <v:rect id="Rectangle 549" o:spid="_x0000_s1189" style="position:absolute;left:7402;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" strokecolor="#969696" strokeweight=".25pt">
                    <v:path arrowok="t"/>
                  </v:rect>
                  <v:rect id="Rectangle 550" o:spid="_x0000_s1190" style="position:absolute;left:7402;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" strokecolor="#969696" strokeweight=".25pt">
                    <v:path arrowok="t"/>
                  </v:rect>
                  <v:rect id="Rectangle 551" o:spid="_x0000_s1191" style="position:absolute;left:7402;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" strokecolor="#969696" strokeweight=".25pt">
                    <v:path arrowok="t"/>
                  </v:rect>
                  <v:rect id="Rectangle 552" o:spid="_x0000_s1192" style="position:absolute;left:7402;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" strokecolor="#969696" strokeweight=".25pt">
                    <v:path arrowok="t"/>
                  </v:rect>
                  <v:rect id="Rectangle 553" o:spid="_x0000_s1193" style="position:absolute;left:7725;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" strokecolor="#969696" strokeweight=".25pt">
                    <v:path arrowok="t"/>
                  </v:rect>
                  <v:rect id="Rectangle 554" o:spid="_x0000_s1194" style="position:absolute;left:7725;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" strokecolor="#969696" strokeweight=".25pt">
                    <v:path arrowok="t"/>
                  </v:rect>
                  <v:rect id="Rectangle 555" o:spid="_x0000_s1195" style="position:absolute;left:7725;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" strokecolor="#969696" strokeweight=".25pt">
                    <v:path arrowok="t"/>
                  </v:rect>
                  <v:rect id="Rectangle 556" o:spid="_x0000_s1196" style="position:absolute;left:7725;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" strokecolor="#969696" strokeweight=".25pt">
                    <v:path arrowok="t"/>
                  </v:rect>
                  <v:rect id="Rectangle 557" o:spid="_x0000_s1197" style="position:absolute;left:7725;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" strokecolor="#969696" strokeweight=".25pt">
                    <v:path arrowok="t"/>
                  </v:rect>
                  <v:rect id="Rectangle 558" o:spid="_x0000_s1198" style="position:absolute;left:7725;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" strokecolor="#969696" strokeweight=".25pt">
                    <v:path arrowok="t"/>
                  </v:rect>
                  <v:rect id="Rectangle 559" o:spid="_x0000_s1199" style="position:absolute;left:7725;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" strokecolor="#969696" strokeweight=".25pt">
                    <v:path arrowok="t"/>
                  </v:rect>
                  <v:rect id="Rectangle 560" o:spid="_x0000_s1200" style="position:absolute;left:7725;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" strokecolor="#969696" strokeweight=".25pt">
                    <v:path arrowok="t"/>
                  </v:rect>
                  <v:rect id="Rectangle 561" o:spid="_x0000_s1201" style="position:absolute;left:7725;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" strokecolor="#969696" strokeweight=".25pt">
                    <v:path arrowok="t"/>
                  </v:rect>
                  <v:rect id="Rectangle 562" o:spid="_x0000_s1202" style="position:absolute;left:7725;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" strokecolor="#969696" strokeweight=".25pt">
                    <v:path arrowok="t"/>
                  </v:rect>
                  <v:rect id="Rectangle 563" o:spid="_x0000_s1203" style="position:absolute;left:7725;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" strokecolor="#969696" strokeweight=".25pt">
                    <v:path arrowok="t"/>
                  </v:rect>
                  <v:rect id="Rectangle 564" o:spid="_x0000_s1204" style="position:absolute;left:8048;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" strokecolor="#969696" strokeweight=".25pt">
                    <v:path arrowok="t"/>
                  </v:rect>
                  <v:rect id="Rectangle 565" o:spid="_x0000_s1205" style="position:absolute;left:8048;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" strokecolor="#969696" strokeweight=".25pt">
                    <v:path arrowok="t"/>
                  </v:rect>
                  <v:rect id="Rectangle 566" o:spid="_x0000_s1206" style="position:absolute;left:8048;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" strokecolor="#969696" strokeweight=".25pt">
                    <v:path arrowok="t"/>
                  </v:rect>
                  <v:rect id="Rectangle 567" o:spid="_x0000_s1207" style="position:absolute;left:8048;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" strokecolor="#969696" strokeweight=".25pt">
                    <v:path arrowok="t"/>
                  </v:rect>
                  <v:rect id="Rectangle 568" o:spid="_x0000_s1208" style="position:absolute;left:8048;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" strokecolor="#969696" strokeweight=".25pt">
                    <v:path arrowok="t"/>
                  </v:rect>
                  <v:rect id="Rectangle 569" o:spid="_x0000_s1209" style="position:absolute;left:8048;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" strokecolor="#969696" strokeweight=".25pt">
                    <v:path arrowok="t"/>
                  </v:rect>
                  <v:rect id="Rectangle 570" o:spid="_x0000_s1210" style="position:absolute;left:8048;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" strokecolor="#969696" strokeweight=".25pt">
                    <v:path arrowok="t"/>
                  </v:rect>
                  <v:rect id="Rectangle 571" o:spid="_x0000_s1211" style="position:absolute;left:8048;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" strokecolor="#969696" strokeweight=".25pt">
                    <v:path arrowok="t"/>
                  </v:rect>
                  <v:rect id="Rectangle 572" o:spid="_x0000_s1212" style="position:absolute;left:8048;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" strokecolor="#969696" strokeweight=".25pt">
                    <v:path arrowok="t"/>
                  </v:rect>
                  <v:rect id="Rectangle 573" o:spid="_x0000_s1213" style="position:absolute;left:8048;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" strokecolor="#969696" strokeweight=".25pt">
                    <v:path arrowok="t"/>
                  </v:rect>
                  <v:rect id="Rectangle 574" o:spid="_x0000_s1214" style="position:absolute;left:8371;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" strokecolor="#969696" strokeweight=".25pt">
                    <v:path arrowok="t"/>
                  </v:rect>
                  <v:rect id="Rectangle 575" o:spid="_x0000_s1215" style="position:absolute;left:8371;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" strokecolor="#969696" strokeweight=".25pt">
                    <v:path arrowok="t"/>
                  </v:rect>
                  <v:rect id="Rectangle 576" o:spid="_x0000_s1216" style="position:absolute;left:8371;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" strokecolor="#969696" strokeweight=".25pt">
                    <v:path arrowok="t"/>
                  </v:rect>
                  <v:rect id="Rectangle 577" o:spid="_x0000_s1217" style="position:absolute;left:8371;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" strokecolor="#969696" strokeweight=".25pt">
                    <v:path arrowok="t"/>
                  </v:rect>
                  <v:rect id="Rectangle 578" o:spid="_x0000_s1218" style="position:absolute;left:8371;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" strokecolor="#969696" strokeweight=".25pt">
                    <v:path arrowok="t"/>
                  </v:rect>
                  <v:rect id="Rectangle 579" o:spid="_x0000_s1219" style="position:absolute;left:8371;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" strokecolor="#969696" strokeweight=".25pt">
                    <v:path arrowok="t"/>
                  </v:rect>
                  <v:rect id="Rectangle 580" o:spid="_x0000_s1220" style="position:absolute;left:8371;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" strokecolor="#969696" strokeweight=".25pt">
                    <v:path arrowok="t"/>
                  </v:rect>
                  <v:rect id="Rectangle 581" o:spid="_x0000_s1221" style="position:absolute;left:8371;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" strokecolor="#969696" strokeweight=".25pt">
                    <v:path arrowok="t"/>
                  </v:rect>
                  <v:rect id="Rectangle 582" o:spid="_x0000_s1222" style="position:absolute;left:8371;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" strokecolor="#969696" strokeweight=".25pt">
                    <v:path arrowok="t"/>
                  </v:rect>
                  <v:rect id="Rectangle 583" o:spid="_x0000_s1223" style="position:absolute;left:8371;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" strokecolor="#969696" strokeweight=".25pt">
                    <v:path arrowok="t"/>
                  </v:rect>
                  <v:rect id="Rectangle 584" o:spid="_x0000_s1224" style="position:absolute;left:8371;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" strokecolor="#969696" strokeweight=".25pt">
                    <v:path arrowok="t"/>
                  </v:rect>
                  <v:rect id="Rectangle 585" o:spid="_x0000_s1225" style="position:absolute;left:8694;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" strokecolor="#969696" strokeweight=".25pt">
                    <v:path arrowok="t"/>
                  </v:rect>
                  <v:rect id="Rectangle 586" o:spid="_x0000_s1226" style="position:absolute;left:8694;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" strokecolor="#969696" strokeweight=".25pt">
                    <v:path arrowok="t"/>
                  </v:rect>
                  <v:rect id="Rectangle 587" o:spid="_x0000_s1227" style="position:absolute;left:8694;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" strokecolor="#969696" strokeweight=".25pt">
                    <v:path arrowok="t"/>
                  </v:rect>
                  <v:rect id="Rectangle 588" o:spid="_x0000_s1228" style="position:absolute;left:8694;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" strokecolor="#969696" strokeweight=".25pt">
                    <v:path arrowok="t"/>
                  </v:rect>
                  <v:rect id="Rectangle 589" o:spid="_x0000_s1229" style="position:absolute;left:8694;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" strokecolor="#969696" strokeweight=".25pt">
                    <v:path arrowok="t"/>
                  </v:rect>
                  <v:rect id="Rectangle 590" o:spid="_x0000_s1230" style="position:absolute;left:8694;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" strokecolor="#969696" strokeweight=".25pt">
                    <v:path arrowok="t"/>
                  </v:rect>
                  <v:rect id="Rectangle 591" o:spid="_x0000_s1231" style="position:absolute;left:8694;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" strokecolor="#969696" strokeweight=".25pt">
                    <v:path arrowok="t"/>
                  </v:rect>
                  <v:rect id="Rectangle 592" o:spid="_x0000_s1232" style="position:absolute;left:8694;top:1046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" strokecolor="#969696" strokeweight=".25pt">
                    <v:path arrowok="t"/>
                  </v:rect>
                  <v:rect id="Rectangle 593" o:spid="_x0000_s1233" style="position:absolute;left:8694;top:1014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" strokecolor="#969696" strokeweight=".25pt">
                    <v:path arrowok="t"/>
                  </v:rect>
                  <v:rect id="Rectangle 594" o:spid="_x0000_s1234" style="position:absolute;left:8694;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" strokecolor="#969696" strokeweight=".25pt">
                    <v:path arrowok="t"/>
                  </v:rect>
                  <v:rect id="Rectangle 595" o:spid="_x0000_s1235" style="position:absolute;left:8694;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" strokecolor="#969696" strokeweight=".25pt">
                    <v:path arrowok="t"/>
                  </v:rect>
                  <v:rect id="Rectangle 596" o:spid="_x0000_s1236" style="position:absolute;left:8049;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" strokecolor="#969696" strokeweight=".25pt">
                    <v:path arrowok="t"/>
                  </v:rect>
                </v:group>
                <v:group id="Group 597" o:spid="_x0000_s1237" style="position:absolute;left:2878;top:7233;width:2907;height:2907" coordorigin="2878,7233" coordsize="2907,29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">
                  <v:rect id="Rectangle 598" o:spid="_x0000_s1238" style="position:absolute;left:4493;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" fillcolor="silver" strokeweight=".25pt">
                    <v:path arrowok="t"/>
                  </v:rect>
                  <v:rect id="Rectangle 599" o:spid="_x0000_s1239" style="position:absolute;left:2878;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" fillcolor="#333" strokeweight=".25pt">
                    <v:path arrowok="t"/>
                  </v:rect>
                  <v:rect id="Rectangle 600" o:spid="_x0000_s1240" style="position:absolute;left:3201;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" fillcolor="#333" strokeweight=".25pt">
                    <v:path arrowok="t"/>
                  </v:rect>
                  <v:rect id="Rectangle 601" o:spid="_x0000_s1241" style="position:absolute;left:2878;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" fillcolor="#333" strokeweight=".25pt">
                    <v:path arrowok="t"/>
                  </v:rect>
                  <v:rect id="Rectangle 602" o:spid="_x0000_s1242" style="position:absolute;left:3524;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" fillcolor="silver" strokeweight=".25pt">
                    <v:path arrowok="t"/>
                  </v:rect>
                  <v:rect id="Rectangle 603" o:spid="_x0000_s1243" style="position:absolute;left:2878;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" fillcolor="silver" strokeweight=".25pt">
                    <v:path arrowok="t"/>
                  </v:rect>
                  <v:rect id="Rectangle 604" o:spid="_x0000_s1244" style="position:absolute;left:3201;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" fillcolor="silver" strokeweight=".25pt">
                    <v:path arrowok="t"/>
                  </v:rect>
                  <v:rect id="Rectangle 605" o:spid="_x0000_s1245" style="position:absolute;left:3201;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" fillcolor="silver" strokeweight=".25pt">
                    <v:path arrowok="t"/>
                  </v:rect>
                  <v:rect id="Rectangle 606" o:spid="_x0000_s1246" style="position:absolute;left:3201;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" fillcolor="silver" strokeweight=".25pt">
                    <v:path arrowok="t"/>
                  </v:rect>
                  <v:rect id="Rectangle 607" o:spid="_x0000_s1247" style="position:absolute;left:4170;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" fillcolor="#333" strokeweight=".25pt">
                    <v:path arrowok="t"/>
                  </v:rect>
                  <v:rect id="Rectangle 608" o:spid="_x0000_s1248" style="position:absolute;left:3524;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" fillcolor="#333" strokeweight=".25pt">
                    <v:path arrowok="t"/>
                  </v:rect>
                  <v:rect id="Rectangle 609" o:spid="_x0000_s1249" style="position:absolute;left:3847;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" fillcolor="#333" strokeweight=".25pt">
                    <v:path arrowok="t"/>
                  </v:rect>
                  <v:rect id="Rectangle 610" o:spid="_x0000_s1250" style="position:absolute;left:3847;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" fillcolor="#333" strokeweight=".25pt">
                    <v:path arrowok="t"/>
                  </v:rect>
                  <v:rect id="Rectangle 611" o:spid="_x0000_s1251" style="position:absolute;left:3847;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" fillcolor="#333" strokeweight=".25pt">
                    <v:path arrowok="t"/>
                  </v:rect>
                  <v:rect id="Rectangle 612" o:spid="_x0000_s1252" style="position:absolute;left:4493;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" fillcolor="silver" strokeweight=".25pt">
                    <v:path arrowok="t"/>
                  </v:rect>
                  <v:rect id="Rectangle 613" o:spid="_x0000_s1253" style="position:absolute;left:3847;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" fillcolor="silver" strokeweight=".25pt">
                    <v:path arrowok="t"/>
                  </v:rect>
                  <v:rect id="Rectangle 614" o:spid="_x0000_s1254" style="position:absolute;left:4170;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" fillcolor="silver" strokeweight=".25pt">
                    <v:path arrowok="t"/>
                  </v:rect>
                  <v:rect id="Rectangle 615" o:spid="_x0000_s1255" style="position:absolute;left:4170;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" fillcolor="silver" strokeweight=".25pt">
                    <v:path arrowok="t"/>
                  </v:rect>
                  <v:rect id="Rectangle 616" o:spid="_x0000_s1256" style="position:absolute;left:4170;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" fillcolor="silver" strokeweight=".25pt">
                    <v:path arrowok="t"/>
                  </v:rect>
                  <v:rect id="Rectangle 617" o:spid="_x0000_s1257" style="position:absolute;left:3847;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" fillcolor="#333" strokeweight=".25pt">
                    <v:path arrowok="t"/>
                  </v:rect>
                  <v:rect id="Rectangle 618" o:spid="_x0000_s1258" style="position:absolute;left:3201;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" fillcolor="#333" strokeweight=".25pt">
                    <v:path arrowok="t"/>
                  </v:rect>
                  <v:rect id="Rectangle 619" o:spid="_x0000_s1259" style="position:absolute;left:3524;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" fillcolor="#333" strokeweight=".25pt">
                    <v:path arrowok="t"/>
                  </v:rect>
                  <v:rect id="Rectangle 620" o:spid="_x0000_s1260" style="position:absolute;left:3524;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" fillcolor="#333" strokeweight=".25pt">
                    <v:path arrowok="t"/>
                  </v:rect>
                  <v:rect id="Rectangle 621" o:spid="_x0000_s1261" style="position:absolute;left:3524;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" fillcolor="#333" strokeweight=".25pt">
                    <v:path arrowok="t"/>
                  </v:rect>
                  <v:rect id="Rectangle 622" o:spid="_x0000_s1262" style="position:absolute;left:4493;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" fillcolor="silver" strokeweight=".25pt">
                    <v:path arrowok="t"/>
                  </v:rect>
                  <v:rect id="Rectangle 623" o:spid="_x0000_s1263" style="position:absolute;left:4170;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" fillcolor="silver" strokeweight=".25pt">
                    <v:path arrowok="t"/>
                  </v:rect>
                  <v:rect id="Rectangle 624" o:spid="_x0000_s1264" style="position:absolute;left:3524;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" fillcolor="silver" strokeweight=".25pt">
                    <v:path arrowok="t"/>
                  </v:rect>
                  <v:rect id="Rectangle 625" o:spid="_x0000_s1265" style="position:absolute;left:4816;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" fillcolor="silver" strokeweight=".25pt">
                    <v:path arrowok="t"/>
                  </v:rect>
                  <v:rect id="Rectangle 626" o:spid="_x0000_s1266" style="position:absolute;left:5139;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" fillcolor="#333" strokeweight=".25pt">
                    <v:path arrowok="t"/>
                  </v:rect>
                  <v:rect id="Rectangle 627" o:spid="_x0000_s1267" style="position:absolute;left:4493;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" fillcolor="#333" strokeweight=".25pt">
                    <v:path arrowok="t"/>
                  </v:rect>
                  <v:rect id="Rectangle 628" o:spid="_x0000_s1268" style="position:absolute;left:4816;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" fillcolor="#333" strokeweight=".25pt">
                    <v:path arrowok="t"/>
                  </v:rect>
                  <v:rect id="Rectangle 629" o:spid="_x0000_s1269" style="position:absolute;left:4816;top:755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" fillcolor="#333" strokeweight=".25pt">
                    <v:path arrowok="t"/>
                  </v:rect>
                  <v:rect id="Rectangle 630" o:spid="_x0000_s1270" style="position:absolute;left:4816;top:787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" fillcolor="#333" strokeweight=".25pt">
                    <v:path arrowok="t"/>
                  </v:rect>
                  <v:rect id="Rectangle 631" o:spid="_x0000_s1271" style="position:absolute;left:4816;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" fillcolor="#333" strokeweight=".25pt">
                    <v:path arrowok="t"/>
                  </v:rect>
                  <v:rect id="Rectangle 632" o:spid="_x0000_s1272" style="position:absolute;left:4170;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" fillcolor="#333" strokeweight=".25pt">
                    <v:path arrowok="t"/>
                  </v:rect>
                  <v:rect id="Rectangle 633" o:spid="_x0000_s1273" style="position:absolute;left:4493;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" fillcolor="#333" strokeweight=".25pt">
                    <v:path arrowok="t"/>
                  </v:rect>
                  <v:rect id="Rectangle 634" o:spid="_x0000_s1274" style="position:absolute;left:4493;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" fillcolor="#333" strokeweight=".25pt">
                    <v:path arrowok="t"/>
                  </v:rect>
                  <v:rect id="Rectangle 635" o:spid="_x0000_s1275" style="position:absolute;left:4493;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" fillcolor="#333" strokeweight=".25pt">
                    <v:path arrowok="t"/>
                  </v:rect>
                  <v:rect id="Rectangle 636" o:spid="_x0000_s1276" style="position:absolute;left:5462;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" fillcolor="silver" strokeweight=".25pt">
                    <v:path arrowok="t"/>
                  </v:rect>
                  <v:rect id="Rectangle 637" o:spid="_x0000_s1277" style="position:absolute;left:4816;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" fillcolor="silver" strokeweight=".25pt">
                    <v:path arrowok="t"/>
                  </v:rect>
                  <v:rect id="Rectangle 638" o:spid="_x0000_s1278" style="position:absolute;left:5139;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" fillcolor="silver" strokeweight=".25pt">
                    <v:path arrowok="t"/>
                  </v:rect>
                  <v:rect id="Rectangle 639" o:spid="_x0000_s1279" style="position:absolute;left:5139;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" fillcolor="silver" strokeweight=".25pt">
                    <v:path arrowok="t"/>
                  </v:rect>
                  <v:rect id="Rectangle 640" o:spid="_x0000_s1280" style="position:absolute;left:5139;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" fillcolor="silver" strokeweight=".25pt">
                    <v:path arrowok="t"/>
                  </v:rect>
                  <v:rect id="Rectangle 641" o:spid="_x0000_s1281" style="position:absolute;left:3524;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" fillcolor="#333" strokeweight=".25pt">
                    <v:path arrowok="t"/>
                  </v:rect>
                  <v:rect id="Rectangle 642" o:spid="_x0000_s1282" style="position:absolute;left:2878;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" fillcolor="#333" strokeweight=".25pt">
                    <v:path arrowok="t"/>
                  </v:rect>
                  <v:rect id="Rectangle 643" o:spid="_x0000_s1283" style="position:absolute;left:3201;top:981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" fillcolor="#333" strokeweight=".25pt">
                    <v:path arrowok="t"/>
                  </v:rect>
                  <v:rect id="Rectangle 644" o:spid="_x0000_s1284" style="position:absolute;left:3201;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" fillcolor="#333" strokeweight=".25pt">
                    <v:path arrowok="t"/>
                  </v:rect>
                  <v:rect id="Rectangle 645" o:spid="_x0000_s1285" style="position:absolute;left:3201;top:949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" fillcolor="#333" strokeweight=".25pt">
                    <v:path arrowok="t"/>
                  </v:rect>
                  <v:rect id="Rectangle 646" o:spid="_x0000_s1286" style="position:absolute;left:5139;top:723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" fillcolor="#333" strokeweight=".25pt">
                    <v:path arrowok="t"/>
                  </v:rect>
                  <v:rect id="Rectangle 647" o:spid="_x0000_s1287" style="position:absolute;left:2878;top:820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" fillcolor="#333" strokeweight=".25pt">
                    <v:path arrowok="t"/>
                  </v:rect>
                  <v:rect id="Rectangle 648" o:spid="_x0000_s1288" style="position:absolute;left:3201;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" fillcolor="silver" strokeweight=".25pt">
                    <v:path arrowok="t"/>
                  </v:rect>
                  <v:rect id="Rectangle 649" o:spid="_x0000_s1289" style="position:absolute;left:2878;top:917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" fillcolor="silver" strokeweight=".25pt">
                    <v:path arrowok="t"/>
                  </v:rect>
                  <v:rect id="Rectangle 650" o:spid="_x0000_s1290" style="position:absolute;left:2878;top:852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" fillcolor="silver" strokeweight=".25pt">
                    <v:path arrowok="t"/>
                  </v:rect>
                  <v:rect id="Rectangle 651" o:spid="_x0000_s1291" style="position:absolute;left:2878;top:884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" fillcolor="silver" strokeweight=".25pt">
                    <v:path arrowok="t"/>
                  </v:rect>
                </v:group>
                <w10:anchorlock/>
              </v:group>
            </w:pict>
          </mc:Fallback>
        </mc:AlternateContent>
      </w:r>
    </w:p>
    <w:p w14:paraId="38672F92" w14:textId="77777777" w:rsidR="00F441E6" w:rsidRPr="00A40F09" w:rsidRDefault="00F441E6" w:rsidP="00674584">
      <w:pPr>
        <w:pStyle w:val="ARMT-2Enunciato"/>
      </w:pPr>
      <w:r w:rsidRPr="00A40F09">
        <w:t>Il nuovo proprietario ha deciso di rifare il pavimento del salone come era all’origine.</w:t>
      </w:r>
    </w:p>
    <w:p w14:paraId="0298D316" w14:textId="77777777" w:rsidR="00674584" w:rsidRDefault="00F441E6" w:rsidP="00674584">
      <w:pPr>
        <w:pStyle w:val="ARMT-3Domande"/>
      </w:pPr>
      <w:r w:rsidRPr="00A40F09">
        <w:t>Quando il pavimento sarà rifatto, quanti quadrati grigi e quanti quadrati neri ci saranno?</w:t>
      </w:r>
    </w:p>
    <w:p w14:paraId="6998CB41" w14:textId="57E4E101" w:rsidR="00F441E6" w:rsidRPr="00A40F09" w:rsidRDefault="00F441E6" w:rsidP="00674584">
      <w:pPr>
        <w:pStyle w:val="ARMT-3Domande"/>
      </w:pPr>
      <w:r w:rsidRPr="00A40F09">
        <w:t>Spiegate come avete fatto per trovare il numero dei quadrati di ciascun colore.</w:t>
      </w:r>
    </w:p>
    <w:p w14:paraId="25BA66F0" w14:textId="77777777" w:rsidR="00F441E6" w:rsidRPr="00A40F09" w:rsidRDefault="00F441E6" w:rsidP="00710AEC">
      <w:pPr>
        <w:pStyle w:val="ARMT-3Titolo2"/>
      </w:pPr>
      <w:r w:rsidRPr="00A40F09">
        <w:t>AnalIsI a priori</w:t>
      </w:r>
    </w:p>
    <w:p w14:paraId="7B0BD55C" w14:textId="77777777" w:rsidR="00F441E6" w:rsidRPr="00A40F09" w:rsidRDefault="00F441E6" w:rsidP="00710AEC">
      <w:pPr>
        <w:pStyle w:val="ARMT-4Titolo3"/>
      </w:pPr>
      <w:r w:rsidRPr="00A40F09">
        <w:t>Compito matematico</w:t>
      </w:r>
    </w:p>
    <w:p w14:paraId="100511E7" w14:textId="4F564879" w:rsidR="00F441E6" w:rsidRPr="00A40F09" w:rsidRDefault="00F441E6" w:rsidP="00710AEC">
      <w:pPr>
        <w:pStyle w:val="ARMT-5Compito"/>
      </w:pPr>
      <w:r w:rsidRPr="00A40F09">
        <w:rPr>
          <w:color w:val="000000"/>
        </w:rPr>
        <w:t>Completare su una quadrettatura una pavimentazione composta da croci, formate nella versione completa, da cinque</w:t>
      </w:r>
      <w:r w:rsidRPr="00A40F09">
        <w:t xml:space="preserve"> quadrati, il colore delle croci può essere grigio o nero; contare per ogni colore il totale dei quadrati utilizzati.</w:t>
      </w:r>
    </w:p>
    <w:p w14:paraId="2D8C788D" w14:textId="77777777" w:rsidR="00F441E6" w:rsidRPr="00A40F09" w:rsidRDefault="00F441E6" w:rsidP="00710AEC">
      <w:pPr>
        <w:pStyle w:val="ARMT-4Titolo3"/>
        <w:rPr>
          <w:bCs/>
        </w:rPr>
      </w:pPr>
      <w:r w:rsidRPr="00A40F09">
        <w:t>Analisi del compito</w:t>
      </w:r>
    </w:p>
    <w:p w14:paraId="00F98474" w14:textId="42F5DAB1" w:rsidR="00F441E6" w:rsidRPr="00A40F09" w:rsidRDefault="00710AEC" w:rsidP="00710AEC">
      <w:pPr>
        <w:pStyle w:val="ARMT-6Analisi"/>
        <w:rPr>
          <w:rFonts w:ascii="Times" w:hAnsi="Times"/>
          <w:b/>
          <w:bCs/>
        </w:rPr>
      </w:pPr>
      <w:r>
        <w:t>-</w:t>
      </w:r>
      <w:r>
        <w:tab/>
      </w:r>
      <w:r w:rsidR="00F441E6" w:rsidRPr="00A40F09">
        <w:t>Completare la pavimentazione scoprendone proprietà e regolarità. Per esempio</w:t>
      </w:r>
    </w:p>
    <w:p w14:paraId="7F5B17B3" w14:textId="78711932" w:rsidR="00F441E6" w:rsidRPr="00710AEC" w:rsidRDefault="00710AEC" w:rsidP="00710AEC">
      <w:pPr>
        <w:pStyle w:val="ARMT-6Analisi"/>
        <w:ind w:left="851"/>
      </w:pPr>
      <w:r w:rsidRPr="00710AEC">
        <w:t>-</w:t>
      </w:r>
      <w:r w:rsidRPr="00710AEC">
        <w:tab/>
      </w:r>
      <w:r w:rsidR="00F441E6" w:rsidRPr="00710AEC">
        <w:t>ogni croce è fatta di cinque quadrati dello stesso colore;</w:t>
      </w:r>
    </w:p>
    <w:p w14:paraId="64A92BC2" w14:textId="3F384AF5" w:rsidR="00F441E6" w:rsidRPr="00710AEC" w:rsidRDefault="00710AEC" w:rsidP="00710AEC">
      <w:pPr>
        <w:pStyle w:val="ARMT-6Analisi"/>
        <w:ind w:left="851"/>
      </w:pPr>
      <w:r w:rsidRPr="00710AEC">
        <w:t>-</w:t>
      </w:r>
      <w:r w:rsidRPr="00710AEC">
        <w:tab/>
      </w:r>
      <w:r w:rsidR="00F441E6" w:rsidRPr="00710AEC">
        <w:t>ogni croce è circondata da quattro croci dell'altro colore;</w:t>
      </w:r>
    </w:p>
    <w:p w14:paraId="49008EE9" w14:textId="60568C0E" w:rsidR="00F441E6" w:rsidRPr="00710AEC" w:rsidRDefault="00710AEC" w:rsidP="00710AEC">
      <w:pPr>
        <w:pStyle w:val="ARMT-6Analisi"/>
        <w:ind w:left="851"/>
      </w:pPr>
      <w:r w:rsidRPr="00710AEC">
        <w:t>-</w:t>
      </w:r>
      <w:r w:rsidRPr="00710AEC">
        <w:tab/>
      </w:r>
      <w:r w:rsidR="00F441E6" w:rsidRPr="00710AEC">
        <w:t>due croci vicine dello stesso colore sono in contatto per il vertice di un quadrato;</w:t>
      </w:r>
    </w:p>
    <w:p w14:paraId="35776DE4" w14:textId="5E979662" w:rsidR="00F441E6" w:rsidRPr="00710AEC" w:rsidRDefault="00710AEC" w:rsidP="00710AEC">
      <w:pPr>
        <w:pStyle w:val="ARMT-6Analisi"/>
        <w:ind w:left="851"/>
      </w:pPr>
      <w:r w:rsidRPr="00710AEC">
        <w:t>-</w:t>
      </w:r>
      <w:r w:rsidRPr="00710AEC">
        <w:tab/>
      </w:r>
      <w:r w:rsidR="00F441E6" w:rsidRPr="00710AEC">
        <w:t>le croci sono incomplete sul bordo del rettangolo. Saranno composte da uno, o tre, o quattro quadrati.</w:t>
      </w:r>
    </w:p>
    <w:p w14:paraId="41BF9739" w14:textId="77777777" w:rsidR="00F441E6" w:rsidRPr="00A40F09" w:rsidRDefault="00F441E6" w:rsidP="00710AEC">
      <w:pPr>
        <w:pStyle w:val="ARMT-6Analisi"/>
      </w:pPr>
      <w:r w:rsidRPr="00A40F09">
        <w:t xml:space="preserve">Oppure: ritagliare una croce che sarà utilizzata come modello per disegnare le croci sulla quadrettatura. Quest’ultima procedura diminuisce la difficoltà di piazzare correttamente i quadrati lungo il bordo del rettangolo. </w:t>
      </w:r>
    </w:p>
    <w:p w14:paraId="6E1945EA" w14:textId="77777777" w:rsidR="00F441E6" w:rsidRPr="00A40F09" w:rsidRDefault="00F441E6" w:rsidP="00710AEC">
      <w:pPr>
        <w:pStyle w:val="ARMT-6Analisi"/>
      </w:pPr>
      <w:r w:rsidRPr="00A40F09">
        <w:t>Per il conteggio ci sono varie possibilità:</w:t>
      </w:r>
    </w:p>
    <w:p w14:paraId="5A9C048A" w14:textId="77777777" w:rsidR="00F441E6" w:rsidRPr="00A40F09" w:rsidRDefault="00F441E6" w:rsidP="00710AEC">
      <w:pPr>
        <w:pStyle w:val="ARMT-6Analisi"/>
      </w:pPr>
      <w:r w:rsidRPr="00A40F09">
        <w:t>-</w:t>
      </w:r>
      <w:r w:rsidRPr="00A40F09">
        <w:tab/>
        <w:t>contare le croci intere di ogni colore: 15 grigie e 16 nere, per un totale di 75 quadrati grigi e 80 neri. Contare poi i quadrati che non compongono una croce intera: 30 grigi e 24 neri;</w:t>
      </w:r>
    </w:p>
    <w:p w14:paraId="2E66F694" w14:textId="77777777" w:rsidR="00F441E6" w:rsidRPr="00A40F09" w:rsidRDefault="00F441E6" w:rsidP="00710AEC">
      <w:pPr>
        <w:pStyle w:val="ARMT-6Analisi"/>
      </w:pPr>
      <w:r w:rsidRPr="00A40F09">
        <w:t>-</w:t>
      </w:r>
      <w:r w:rsidRPr="00A40F09">
        <w:tab/>
        <w:t>contare il numero di quadrati di ogni colore su ogni riga o colonna e fare la somma per ogni colore o numerare i quadrati di uno stesso colore;</w:t>
      </w:r>
    </w:p>
    <w:p w14:paraId="3F0E5A71" w14:textId="77777777" w:rsidR="00F441E6" w:rsidRPr="00A40F09" w:rsidRDefault="00F441E6" w:rsidP="00710AEC">
      <w:pPr>
        <w:pStyle w:val="ARMT-6Analisi"/>
      </w:pPr>
      <w:r w:rsidRPr="00A40F09">
        <w:t>-</w:t>
      </w:r>
      <w:r w:rsidRPr="00A40F09">
        <w:tab/>
        <w:t xml:space="preserve">oppure possibilità nei due casi di limitare il conteggio ad un colore, poi determinare il numero totale dei quadrati nel rettangolo (19 × 11) e calcolare la differenza per trovare il numero dei quadrati dell'altro colore </w:t>
      </w:r>
    </w:p>
    <w:p w14:paraId="24B07041" w14:textId="77777777" w:rsidR="00155990" w:rsidRPr="00A40F09" w:rsidRDefault="00F441E6" w:rsidP="00710AEC">
      <w:pPr>
        <w:pStyle w:val="ARMT-6Analisi"/>
      </w:pPr>
      <w:r w:rsidRPr="00A40F09">
        <w:tab/>
        <w:t>oppure, completando il disegno, osservare che le nove prime colonne corrispondono alle ultime nove per limitare il conteggio.</w:t>
      </w:r>
    </w:p>
    <w:p w14:paraId="1FCF20DE" w14:textId="77777777" w:rsidR="00F441E6" w:rsidRPr="00A40F09" w:rsidRDefault="00B3596D" w:rsidP="00710AEC">
      <w:pPr>
        <w:pStyle w:val="ARMT-6Analisi"/>
        <w:jc w:val="center"/>
      </w:pPr>
      <w:r w:rsidRPr="00A40F09">
        <w:rPr>
          <w:noProof/>
        </w:rPr>
        <w:lastRenderedPageBreak/>
        <mc:AlternateContent>
          <mc:Choice Requires="wpg">
            <w:drawing>
              <wp:inline distT="0" distB="0" distL="0" distR="0" wp14:anchorId="74A4A138" wp14:editId="6AC9CB98">
                <wp:extent cx="2375535" cy="1375410"/>
                <wp:effectExtent l="0" t="0" r="0" b="0"/>
                <wp:docPr id="1848"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5535" cy="1375410"/>
                          <a:chOff x="1027" y="1666"/>
                          <a:chExt cx="6137" cy="3553"/>
                        </a:xfrm>
                      </wpg:grpSpPr>
                      <wps:wsp>
                        <wps:cNvPr id="1849" name="Rectangle 653"/>
                        <wps:cNvSpPr>
                          <a:spLocks/>
                        </wps:cNvSpPr>
                        <wps:spPr bwMode="auto">
                          <a:xfrm>
                            <a:off x="1027"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0" name="Rectangle 654"/>
                        <wps:cNvSpPr>
                          <a:spLocks/>
                        </wps:cNvSpPr>
                        <wps:spPr bwMode="auto">
                          <a:xfrm>
                            <a:off x="1027"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1" name="Rectangle 655"/>
                        <wps:cNvSpPr>
                          <a:spLocks/>
                        </wps:cNvSpPr>
                        <wps:spPr bwMode="auto">
                          <a:xfrm>
                            <a:off x="1027"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2" name="Rectangle 656"/>
                        <wps:cNvSpPr>
                          <a:spLocks/>
                        </wps:cNvSpPr>
                        <wps:spPr bwMode="auto">
                          <a:xfrm>
                            <a:off x="1027"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3" name="Rectangle 657"/>
                        <wps:cNvSpPr>
                          <a:spLocks/>
                        </wps:cNvSpPr>
                        <wps:spPr bwMode="auto">
                          <a:xfrm>
                            <a:off x="1027"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4" name="Rectangle 658"/>
                        <wps:cNvSpPr>
                          <a:spLocks/>
                        </wps:cNvSpPr>
                        <wps:spPr bwMode="auto">
                          <a:xfrm>
                            <a:off x="1027"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5" name="Rectangle 659"/>
                        <wps:cNvSpPr>
                          <a:spLocks/>
                        </wps:cNvSpPr>
                        <wps:spPr bwMode="auto">
                          <a:xfrm>
                            <a:off x="1027"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6" name="Rectangle 660"/>
                        <wps:cNvSpPr>
                          <a:spLocks/>
                        </wps:cNvSpPr>
                        <wps:spPr bwMode="auto">
                          <a:xfrm>
                            <a:off x="1027"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7" name="Rectangle 661"/>
                        <wps:cNvSpPr>
                          <a:spLocks/>
                        </wps:cNvSpPr>
                        <wps:spPr bwMode="auto">
                          <a:xfrm>
                            <a:off x="1027"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8" name="Rectangle 662"/>
                        <wps:cNvSpPr>
                          <a:spLocks/>
                        </wps:cNvSpPr>
                        <wps:spPr bwMode="auto">
                          <a:xfrm>
                            <a:off x="1027"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59" name="Rectangle 663"/>
                        <wps:cNvSpPr>
                          <a:spLocks/>
                        </wps:cNvSpPr>
                        <wps:spPr bwMode="auto">
                          <a:xfrm>
                            <a:off x="1027"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0" name="Rectangle 664"/>
                        <wps:cNvSpPr>
                          <a:spLocks/>
                        </wps:cNvSpPr>
                        <wps:spPr bwMode="auto">
                          <a:xfrm>
                            <a:off x="1350"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1" name="Rectangle 665"/>
                        <wps:cNvSpPr>
                          <a:spLocks/>
                        </wps:cNvSpPr>
                        <wps:spPr bwMode="auto">
                          <a:xfrm>
                            <a:off x="1350"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2" name="Rectangle 666"/>
                        <wps:cNvSpPr>
                          <a:spLocks/>
                        </wps:cNvSpPr>
                        <wps:spPr bwMode="auto">
                          <a:xfrm>
                            <a:off x="1350"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3" name="Rectangle 667"/>
                        <wps:cNvSpPr>
                          <a:spLocks/>
                        </wps:cNvSpPr>
                        <wps:spPr bwMode="auto">
                          <a:xfrm>
                            <a:off x="1350"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4" name="Rectangle 668"/>
                        <wps:cNvSpPr>
                          <a:spLocks/>
                        </wps:cNvSpPr>
                        <wps:spPr bwMode="auto">
                          <a:xfrm>
                            <a:off x="1350"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5" name="Rectangle 669"/>
                        <wps:cNvSpPr>
                          <a:spLocks/>
                        </wps:cNvSpPr>
                        <wps:spPr bwMode="auto">
                          <a:xfrm>
                            <a:off x="1350"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6" name="Rectangle 670"/>
                        <wps:cNvSpPr>
                          <a:spLocks/>
                        </wps:cNvSpPr>
                        <wps:spPr bwMode="auto">
                          <a:xfrm>
                            <a:off x="1350"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7" name="Rectangle 671"/>
                        <wps:cNvSpPr>
                          <a:spLocks/>
                        </wps:cNvSpPr>
                        <wps:spPr bwMode="auto">
                          <a:xfrm>
                            <a:off x="1350"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8" name="Rectangle 672"/>
                        <wps:cNvSpPr>
                          <a:spLocks/>
                        </wps:cNvSpPr>
                        <wps:spPr bwMode="auto">
                          <a:xfrm>
                            <a:off x="1350"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69" name="Rectangle 673"/>
                        <wps:cNvSpPr>
                          <a:spLocks/>
                        </wps:cNvSpPr>
                        <wps:spPr bwMode="auto">
                          <a:xfrm>
                            <a:off x="1350"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0" name="Rectangle 674"/>
                        <wps:cNvSpPr>
                          <a:spLocks/>
                        </wps:cNvSpPr>
                        <wps:spPr bwMode="auto">
                          <a:xfrm>
                            <a:off x="1350"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1" name="Rectangle 675"/>
                        <wps:cNvSpPr>
                          <a:spLocks/>
                        </wps:cNvSpPr>
                        <wps:spPr bwMode="auto">
                          <a:xfrm>
                            <a:off x="1673"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2" name="Rectangle 676"/>
                        <wps:cNvSpPr>
                          <a:spLocks/>
                        </wps:cNvSpPr>
                        <wps:spPr bwMode="auto">
                          <a:xfrm>
                            <a:off x="1673"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3" name="Rectangle 677"/>
                        <wps:cNvSpPr>
                          <a:spLocks/>
                        </wps:cNvSpPr>
                        <wps:spPr bwMode="auto">
                          <a:xfrm>
                            <a:off x="1673"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4" name="Rectangle 678"/>
                        <wps:cNvSpPr>
                          <a:spLocks/>
                        </wps:cNvSpPr>
                        <wps:spPr bwMode="auto">
                          <a:xfrm>
                            <a:off x="1673"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5" name="Rectangle 679"/>
                        <wps:cNvSpPr>
                          <a:spLocks/>
                        </wps:cNvSpPr>
                        <wps:spPr bwMode="auto">
                          <a:xfrm>
                            <a:off x="1673"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6" name="Rectangle 680"/>
                        <wps:cNvSpPr>
                          <a:spLocks/>
                        </wps:cNvSpPr>
                        <wps:spPr bwMode="auto">
                          <a:xfrm>
                            <a:off x="1673"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7" name="Rectangle 681"/>
                        <wps:cNvSpPr>
                          <a:spLocks/>
                        </wps:cNvSpPr>
                        <wps:spPr bwMode="auto">
                          <a:xfrm>
                            <a:off x="1673"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8" name="Rectangle 682"/>
                        <wps:cNvSpPr>
                          <a:spLocks/>
                        </wps:cNvSpPr>
                        <wps:spPr bwMode="auto">
                          <a:xfrm>
                            <a:off x="1673"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79" name="Rectangle 683"/>
                        <wps:cNvSpPr>
                          <a:spLocks/>
                        </wps:cNvSpPr>
                        <wps:spPr bwMode="auto">
                          <a:xfrm>
                            <a:off x="1673"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0" name="Rectangle 684"/>
                        <wps:cNvSpPr>
                          <a:spLocks/>
                        </wps:cNvSpPr>
                        <wps:spPr bwMode="auto">
                          <a:xfrm>
                            <a:off x="1673"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1" name="Rectangle 685"/>
                        <wps:cNvSpPr>
                          <a:spLocks/>
                        </wps:cNvSpPr>
                        <wps:spPr bwMode="auto">
                          <a:xfrm>
                            <a:off x="1673"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2" name="Rectangle 686"/>
                        <wps:cNvSpPr>
                          <a:spLocks/>
                        </wps:cNvSpPr>
                        <wps:spPr bwMode="auto">
                          <a:xfrm>
                            <a:off x="1996"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3" name="Rectangle 687"/>
                        <wps:cNvSpPr>
                          <a:spLocks/>
                        </wps:cNvSpPr>
                        <wps:spPr bwMode="auto">
                          <a:xfrm>
                            <a:off x="1996"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4" name="Rectangle 688"/>
                        <wps:cNvSpPr>
                          <a:spLocks/>
                        </wps:cNvSpPr>
                        <wps:spPr bwMode="auto">
                          <a:xfrm>
                            <a:off x="1996"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5" name="Rectangle 689"/>
                        <wps:cNvSpPr>
                          <a:spLocks/>
                        </wps:cNvSpPr>
                        <wps:spPr bwMode="auto">
                          <a:xfrm>
                            <a:off x="1996"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6" name="Rectangle 690"/>
                        <wps:cNvSpPr>
                          <a:spLocks/>
                        </wps:cNvSpPr>
                        <wps:spPr bwMode="auto">
                          <a:xfrm>
                            <a:off x="1996"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7" name="Rectangle 691"/>
                        <wps:cNvSpPr>
                          <a:spLocks/>
                        </wps:cNvSpPr>
                        <wps:spPr bwMode="auto">
                          <a:xfrm>
                            <a:off x="1996"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8" name="Rectangle 692"/>
                        <wps:cNvSpPr>
                          <a:spLocks/>
                        </wps:cNvSpPr>
                        <wps:spPr bwMode="auto">
                          <a:xfrm>
                            <a:off x="1996"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89" name="Rectangle 693"/>
                        <wps:cNvSpPr>
                          <a:spLocks/>
                        </wps:cNvSpPr>
                        <wps:spPr bwMode="auto">
                          <a:xfrm>
                            <a:off x="1996"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0" name="Rectangle 694"/>
                        <wps:cNvSpPr>
                          <a:spLocks/>
                        </wps:cNvSpPr>
                        <wps:spPr bwMode="auto">
                          <a:xfrm>
                            <a:off x="1996"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1" name="Rectangle 695"/>
                        <wps:cNvSpPr>
                          <a:spLocks/>
                        </wps:cNvSpPr>
                        <wps:spPr bwMode="auto">
                          <a:xfrm>
                            <a:off x="1996"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2" name="Rectangle 696"/>
                        <wps:cNvSpPr>
                          <a:spLocks/>
                        </wps:cNvSpPr>
                        <wps:spPr bwMode="auto">
                          <a:xfrm>
                            <a:off x="1996"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3" name="Rectangle 697"/>
                        <wps:cNvSpPr>
                          <a:spLocks/>
                        </wps:cNvSpPr>
                        <wps:spPr bwMode="auto">
                          <a:xfrm>
                            <a:off x="2319"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4" name="Rectangle 698"/>
                        <wps:cNvSpPr>
                          <a:spLocks/>
                        </wps:cNvSpPr>
                        <wps:spPr bwMode="auto">
                          <a:xfrm>
                            <a:off x="2319"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5" name="Rectangle 699"/>
                        <wps:cNvSpPr>
                          <a:spLocks/>
                        </wps:cNvSpPr>
                        <wps:spPr bwMode="auto">
                          <a:xfrm>
                            <a:off x="2319"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6" name="Rectangle 700"/>
                        <wps:cNvSpPr>
                          <a:spLocks/>
                        </wps:cNvSpPr>
                        <wps:spPr bwMode="auto">
                          <a:xfrm>
                            <a:off x="2319"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7" name="Rectangle 701"/>
                        <wps:cNvSpPr>
                          <a:spLocks/>
                        </wps:cNvSpPr>
                        <wps:spPr bwMode="auto">
                          <a:xfrm>
                            <a:off x="2319"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8" name="Rectangle 702"/>
                        <wps:cNvSpPr>
                          <a:spLocks/>
                        </wps:cNvSpPr>
                        <wps:spPr bwMode="auto">
                          <a:xfrm>
                            <a:off x="2319"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899" name="Rectangle 703"/>
                        <wps:cNvSpPr>
                          <a:spLocks/>
                        </wps:cNvSpPr>
                        <wps:spPr bwMode="auto">
                          <a:xfrm>
                            <a:off x="2319"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0" name="Rectangle 704"/>
                        <wps:cNvSpPr>
                          <a:spLocks/>
                        </wps:cNvSpPr>
                        <wps:spPr bwMode="auto">
                          <a:xfrm>
                            <a:off x="2319"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1" name="Rectangle 705"/>
                        <wps:cNvSpPr>
                          <a:spLocks/>
                        </wps:cNvSpPr>
                        <wps:spPr bwMode="auto">
                          <a:xfrm>
                            <a:off x="2319"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2" name="Rectangle 706"/>
                        <wps:cNvSpPr>
                          <a:spLocks/>
                        </wps:cNvSpPr>
                        <wps:spPr bwMode="auto">
                          <a:xfrm>
                            <a:off x="2319"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3" name="Rectangle 707"/>
                        <wps:cNvSpPr>
                          <a:spLocks/>
                        </wps:cNvSpPr>
                        <wps:spPr bwMode="auto">
                          <a:xfrm>
                            <a:off x="2319"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4" name="Rectangle 708"/>
                        <wps:cNvSpPr>
                          <a:spLocks/>
                        </wps:cNvSpPr>
                        <wps:spPr bwMode="auto">
                          <a:xfrm>
                            <a:off x="2642"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5" name="Rectangle 709"/>
                        <wps:cNvSpPr>
                          <a:spLocks/>
                        </wps:cNvSpPr>
                        <wps:spPr bwMode="auto">
                          <a:xfrm>
                            <a:off x="2642"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6" name="Rectangle 710"/>
                        <wps:cNvSpPr>
                          <a:spLocks/>
                        </wps:cNvSpPr>
                        <wps:spPr bwMode="auto">
                          <a:xfrm>
                            <a:off x="2642"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7" name="Rectangle 711"/>
                        <wps:cNvSpPr>
                          <a:spLocks/>
                        </wps:cNvSpPr>
                        <wps:spPr bwMode="auto">
                          <a:xfrm>
                            <a:off x="2642"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8" name="Rectangle 712"/>
                        <wps:cNvSpPr>
                          <a:spLocks/>
                        </wps:cNvSpPr>
                        <wps:spPr bwMode="auto">
                          <a:xfrm>
                            <a:off x="2642"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09" name="Rectangle 713"/>
                        <wps:cNvSpPr>
                          <a:spLocks/>
                        </wps:cNvSpPr>
                        <wps:spPr bwMode="auto">
                          <a:xfrm>
                            <a:off x="2642"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0" name="Rectangle 714"/>
                        <wps:cNvSpPr>
                          <a:spLocks/>
                        </wps:cNvSpPr>
                        <wps:spPr bwMode="auto">
                          <a:xfrm>
                            <a:off x="2642"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1" name="Rectangle 715"/>
                        <wps:cNvSpPr>
                          <a:spLocks/>
                        </wps:cNvSpPr>
                        <wps:spPr bwMode="auto">
                          <a:xfrm>
                            <a:off x="2642"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2" name="Rectangle 716"/>
                        <wps:cNvSpPr>
                          <a:spLocks/>
                        </wps:cNvSpPr>
                        <wps:spPr bwMode="auto">
                          <a:xfrm>
                            <a:off x="2642"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3" name="Rectangle 717"/>
                        <wps:cNvSpPr>
                          <a:spLocks/>
                        </wps:cNvSpPr>
                        <wps:spPr bwMode="auto">
                          <a:xfrm>
                            <a:off x="2642"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4" name="Rectangle 718"/>
                        <wps:cNvSpPr>
                          <a:spLocks/>
                        </wps:cNvSpPr>
                        <wps:spPr bwMode="auto">
                          <a:xfrm>
                            <a:off x="2642"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5" name="Rectangle 719"/>
                        <wps:cNvSpPr>
                          <a:spLocks/>
                        </wps:cNvSpPr>
                        <wps:spPr bwMode="auto">
                          <a:xfrm>
                            <a:off x="2965"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6" name="Rectangle 720"/>
                        <wps:cNvSpPr>
                          <a:spLocks/>
                        </wps:cNvSpPr>
                        <wps:spPr bwMode="auto">
                          <a:xfrm>
                            <a:off x="2965"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7" name="Rectangle 721"/>
                        <wps:cNvSpPr>
                          <a:spLocks/>
                        </wps:cNvSpPr>
                        <wps:spPr bwMode="auto">
                          <a:xfrm>
                            <a:off x="2965"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8" name="Rectangle 722"/>
                        <wps:cNvSpPr>
                          <a:spLocks/>
                        </wps:cNvSpPr>
                        <wps:spPr bwMode="auto">
                          <a:xfrm>
                            <a:off x="2965"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19" name="Rectangle 723"/>
                        <wps:cNvSpPr>
                          <a:spLocks/>
                        </wps:cNvSpPr>
                        <wps:spPr bwMode="auto">
                          <a:xfrm>
                            <a:off x="2965"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0" name="Rectangle 724"/>
                        <wps:cNvSpPr>
                          <a:spLocks/>
                        </wps:cNvSpPr>
                        <wps:spPr bwMode="auto">
                          <a:xfrm>
                            <a:off x="2965"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1" name="Rectangle 725"/>
                        <wps:cNvSpPr>
                          <a:spLocks/>
                        </wps:cNvSpPr>
                        <wps:spPr bwMode="auto">
                          <a:xfrm>
                            <a:off x="2965"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2" name="Rectangle 726"/>
                        <wps:cNvSpPr>
                          <a:spLocks/>
                        </wps:cNvSpPr>
                        <wps:spPr bwMode="auto">
                          <a:xfrm>
                            <a:off x="2965"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3" name="Rectangle 727"/>
                        <wps:cNvSpPr>
                          <a:spLocks/>
                        </wps:cNvSpPr>
                        <wps:spPr bwMode="auto">
                          <a:xfrm>
                            <a:off x="2965"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4" name="Rectangle 728"/>
                        <wps:cNvSpPr>
                          <a:spLocks/>
                        </wps:cNvSpPr>
                        <wps:spPr bwMode="auto">
                          <a:xfrm>
                            <a:off x="2965"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5" name="Rectangle 729"/>
                        <wps:cNvSpPr>
                          <a:spLocks/>
                        </wps:cNvSpPr>
                        <wps:spPr bwMode="auto">
                          <a:xfrm>
                            <a:off x="2965"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6" name="Rectangle 730"/>
                        <wps:cNvSpPr>
                          <a:spLocks/>
                        </wps:cNvSpPr>
                        <wps:spPr bwMode="auto">
                          <a:xfrm>
                            <a:off x="3288"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7" name="Rectangle 731"/>
                        <wps:cNvSpPr>
                          <a:spLocks/>
                        </wps:cNvSpPr>
                        <wps:spPr bwMode="auto">
                          <a:xfrm>
                            <a:off x="3288"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8" name="Rectangle 732"/>
                        <wps:cNvSpPr>
                          <a:spLocks/>
                        </wps:cNvSpPr>
                        <wps:spPr bwMode="auto">
                          <a:xfrm>
                            <a:off x="3288"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29" name="Rectangle 733"/>
                        <wps:cNvSpPr>
                          <a:spLocks/>
                        </wps:cNvSpPr>
                        <wps:spPr bwMode="auto">
                          <a:xfrm>
                            <a:off x="3288"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0" name="Rectangle 734"/>
                        <wps:cNvSpPr>
                          <a:spLocks/>
                        </wps:cNvSpPr>
                        <wps:spPr bwMode="auto">
                          <a:xfrm>
                            <a:off x="3288"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1" name="Rectangle 735"/>
                        <wps:cNvSpPr>
                          <a:spLocks/>
                        </wps:cNvSpPr>
                        <wps:spPr bwMode="auto">
                          <a:xfrm>
                            <a:off x="3288"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2" name="Rectangle 736"/>
                        <wps:cNvSpPr>
                          <a:spLocks/>
                        </wps:cNvSpPr>
                        <wps:spPr bwMode="auto">
                          <a:xfrm>
                            <a:off x="3288"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3" name="Rectangle 737"/>
                        <wps:cNvSpPr>
                          <a:spLocks/>
                        </wps:cNvSpPr>
                        <wps:spPr bwMode="auto">
                          <a:xfrm>
                            <a:off x="3288"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4" name="Rectangle 738"/>
                        <wps:cNvSpPr>
                          <a:spLocks/>
                        </wps:cNvSpPr>
                        <wps:spPr bwMode="auto">
                          <a:xfrm>
                            <a:off x="3288"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5" name="Rectangle 739"/>
                        <wps:cNvSpPr>
                          <a:spLocks/>
                        </wps:cNvSpPr>
                        <wps:spPr bwMode="auto">
                          <a:xfrm>
                            <a:off x="3288"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6" name="Rectangle 740"/>
                        <wps:cNvSpPr>
                          <a:spLocks/>
                        </wps:cNvSpPr>
                        <wps:spPr bwMode="auto">
                          <a:xfrm>
                            <a:off x="3288"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7" name="Rectangle 741"/>
                        <wps:cNvSpPr>
                          <a:spLocks/>
                        </wps:cNvSpPr>
                        <wps:spPr bwMode="auto">
                          <a:xfrm>
                            <a:off x="3611"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8" name="Rectangle 742"/>
                        <wps:cNvSpPr>
                          <a:spLocks/>
                        </wps:cNvSpPr>
                        <wps:spPr bwMode="auto">
                          <a:xfrm>
                            <a:off x="3611"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39" name="Rectangle 743"/>
                        <wps:cNvSpPr>
                          <a:spLocks/>
                        </wps:cNvSpPr>
                        <wps:spPr bwMode="auto">
                          <a:xfrm>
                            <a:off x="3611"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0" name="Rectangle 744"/>
                        <wps:cNvSpPr>
                          <a:spLocks/>
                        </wps:cNvSpPr>
                        <wps:spPr bwMode="auto">
                          <a:xfrm>
                            <a:off x="3611"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1" name="Rectangle 745"/>
                        <wps:cNvSpPr>
                          <a:spLocks/>
                        </wps:cNvSpPr>
                        <wps:spPr bwMode="auto">
                          <a:xfrm>
                            <a:off x="3611"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2" name="Rectangle 746"/>
                        <wps:cNvSpPr>
                          <a:spLocks/>
                        </wps:cNvSpPr>
                        <wps:spPr bwMode="auto">
                          <a:xfrm>
                            <a:off x="3611"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3" name="Rectangle 747"/>
                        <wps:cNvSpPr>
                          <a:spLocks/>
                        </wps:cNvSpPr>
                        <wps:spPr bwMode="auto">
                          <a:xfrm>
                            <a:off x="3611"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4" name="Rectangle 748"/>
                        <wps:cNvSpPr>
                          <a:spLocks/>
                        </wps:cNvSpPr>
                        <wps:spPr bwMode="auto">
                          <a:xfrm>
                            <a:off x="3611"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5" name="Rectangle 749"/>
                        <wps:cNvSpPr>
                          <a:spLocks/>
                        </wps:cNvSpPr>
                        <wps:spPr bwMode="auto">
                          <a:xfrm>
                            <a:off x="3611"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6" name="Rectangle 750"/>
                        <wps:cNvSpPr>
                          <a:spLocks/>
                        </wps:cNvSpPr>
                        <wps:spPr bwMode="auto">
                          <a:xfrm>
                            <a:off x="3611"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7" name="Rectangle 751"/>
                        <wps:cNvSpPr>
                          <a:spLocks/>
                        </wps:cNvSpPr>
                        <wps:spPr bwMode="auto">
                          <a:xfrm>
                            <a:off x="3611"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8" name="Rectangle 752"/>
                        <wps:cNvSpPr>
                          <a:spLocks/>
                        </wps:cNvSpPr>
                        <wps:spPr bwMode="auto">
                          <a:xfrm>
                            <a:off x="3934"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49" name="Rectangle 753"/>
                        <wps:cNvSpPr>
                          <a:spLocks/>
                        </wps:cNvSpPr>
                        <wps:spPr bwMode="auto">
                          <a:xfrm>
                            <a:off x="3934"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0" name="Rectangle 754"/>
                        <wps:cNvSpPr>
                          <a:spLocks/>
                        </wps:cNvSpPr>
                        <wps:spPr bwMode="auto">
                          <a:xfrm>
                            <a:off x="3934"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1" name="Rectangle 755"/>
                        <wps:cNvSpPr>
                          <a:spLocks/>
                        </wps:cNvSpPr>
                        <wps:spPr bwMode="auto">
                          <a:xfrm>
                            <a:off x="3934"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2" name="Rectangle 756"/>
                        <wps:cNvSpPr>
                          <a:spLocks/>
                        </wps:cNvSpPr>
                        <wps:spPr bwMode="auto">
                          <a:xfrm>
                            <a:off x="3934"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3" name="Rectangle 757"/>
                        <wps:cNvSpPr>
                          <a:spLocks/>
                        </wps:cNvSpPr>
                        <wps:spPr bwMode="auto">
                          <a:xfrm>
                            <a:off x="3934"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4" name="Rectangle 758"/>
                        <wps:cNvSpPr>
                          <a:spLocks/>
                        </wps:cNvSpPr>
                        <wps:spPr bwMode="auto">
                          <a:xfrm>
                            <a:off x="3934"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5" name="Rectangle 759"/>
                        <wps:cNvSpPr>
                          <a:spLocks/>
                        </wps:cNvSpPr>
                        <wps:spPr bwMode="auto">
                          <a:xfrm>
                            <a:off x="3934"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6" name="Rectangle 760"/>
                        <wps:cNvSpPr>
                          <a:spLocks/>
                        </wps:cNvSpPr>
                        <wps:spPr bwMode="auto">
                          <a:xfrm>
                            <a:off x="3934"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7" name="Rectangle 761"/>
                        <wps:cNvSpPr>
                          <a:spLocks/>
                        </wps:cNvSpPr>
                        <wps:spPr bwMode="auto">
                          <a:xfrm>
                            <a:off x="3934"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8" name="Rectangle 762"/>
                        <wps:cNvSpPr>
                          <a:spLocks/>
                        </wps:cNvSpPr>
                        <wps:spPr bwMode="auto">
                          <a:xfrm>
                            <a:off x="3934"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59" name="Rectangle 763"/>
                        <wps:cNvSpPr>
                          <a:spLocks/>
                        </wps:cNvSpPr>
                        <wps:spPr bwMode="auto">
                          <a:xfrm>
                            <a:off x="4257"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0" name="Rectangle 764"/>
                        <wps:cNvSpPr>
                          <a:spLocks/>
                        </wps:cNvSpPr>
                        <wps:spPr bwMode="auto">
                          <a:xfrm>
                            <a:off x="4257"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1" name="Rectangle 765"/>
                        <wps:cNvSpPr>
                          <a:spLocks/>
                        </wps:cNvSpPr>
                        <wps:spPr bwMode="auto">
                          <a:xfrm>
                            <a:off x="4257"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2" name="Rectangle 766"/>
                        <wps:cNvSpPr>
                          <a:spLocks/>
                        </wps:cNvSpPr>
                        <wps:spPr bwMode="auto">
                          <a:xfrm>
                            <a:off x="4257"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3" name="Rectangle 767"/>
                        <wps:cNvSpPr>
                          <a:spLocks/>
                        </wps:cNvSpPr>
                        <wps:spPr bwMode="auto">
                          <a:xfrm>
                            <a:off x="4257"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4" name="Rectangle 768"/>
                        <wps:cNvSpPr>
                          <a:spLocks/>
                        </wps:cNvSpPr>
                        <wps:spPr bwMode="auto">
                          <a:xfrm>
                            <a:off x="4257"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5" name="Rectangle 769"/>
                        <wps:cNvSpPr>
                          <a:spLocks/>
                        </wps:cNvSpPr>
                        <wps:spPr bwMode="auto">
                          <a:xfrm>
                            <a:off x="4257"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6" name="Rectangle 770"/>
                        <wps:cNvSpPr>
                          <a:spLocks/>
                        </wps:cNvSpPr>
                        <wps:spPr bwMode="auto">
                          <a:xfrm>
                            <a:off x="4257"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7" name="Rectangle 771"/>
                        <wps:cNvSpPr>
                          <a:spLocks/>
                        </wps:cNvSpPr>
                        <wps:spPr bwMode="auto">
                          <a:xfrm>
                            <a:off x="4257"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8" name="Rectangle 772"/>
                        <wps:cNvSpPr>
                          <a:spLocks/>
                        </wps:cNvSpPr>
                        <wps:spPr bwMode="auto">
                          <a:xfrm>
                            <a:off x="4257"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69" name="Rectangle 773"/>
                        <wps:cNvSpPr>
                          <a:spLocks/>
                        </wps:cNvSpPr>
                        <wps:spPr bwMode="auto">
                          <a:xfrm>
                            <a:off x="4257"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0" name="Rectangle 774"/>
                        <wps:cNvSpPr>
                          <a:spLocks/>
                        </wps:cNvSpPr>
                        <wps:spPr bwMode="auto">
                          <a:xfrm>
                            <a:off x="4580"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1" name="Rectangle 775"/>
                        <wps:cNvSpPr>
                          <a:spLocks/>
                        </wps:cNvSpPr>
                        <wps:spPr bwMode="auto">
                          <a:xfrm>
                            <a:off x="4580"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2" name="Rectangle 776"/>
                        <wps:cNvSpPr>
                          <a:spLocks/>
                        </wps:cNvSpPr>
                        <wps:spPr bwMode="auto">
                          <a:xfrm>
                            <a:off x="4580"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3" name="Rectangle 777"/>
                        <wps:cNvSpPr>
                          <a:spLocks/>
                        </wps:cNvSpPr>
                        <wps:spPr bwMode="auto">
                          <a:xfrm>
                            <a:off x="4580"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4" name="Rectangle 778"/>
                        <wps:cNvSpPr>
                          <a:spLocks/>
                        </wps:cNvSpPr>
                        <wps:spPr bwMode="auto">
                          <a:xfrm>
                            <a:off x="4580"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5" name="Rectangle 779"/>
                        <wps:cNvSpPr>
                          <a:spLocks/>
                        </wps:cNvSpPr>
                        <wps:spPr bwMode="auto">
                          <a:xfrm>
                            <a:off x="4580"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6" name="Rectangle 780"/>
                        <wps:cNvSpPr>
                          <a:spLocks/>
                        </wps:cNvSpPr>
                        <wps:spPr bwMode="auto">
                          <a:xfrm>
                            <a:off x="4580"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7" name="Rectangle 781"/>
                        <wps:cNvSpPr>
                          <a:spLocks/>
                        </wps:cNvSpPr>
                        <wps:spPr bwMode="auto">
                          <a:xfrm>
                            <a:off x="4580"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8" name="Rectangle 782"/>
                        <wps:cNvSpPr>
                          <a:spLocks/>
                        </wps:cNvSpPr>
                        <wps:spPr bwMode="auto">
                          <a:xfrm>
                            <a:off x="4580"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79" name="Rectangle 783"/>
                        <wps:cNvSpPr>
                          <a:spLocks/>
                        </wps:cNvSpPr>
                        <wps:spPr bwMode="auto">
                          <a:xfrm>
                            <a:off x="4580"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0" name="Rectangle 784"/>
                        <wps:cNvSpPr>
                          <a:spLocks/>
                        </wps:cNvSpPr>
                        <wps:spPr bwMode="auto">
                          <a:xfrm>
                            <a:off x="4580"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1" name="Rectangle 785"/>
                        <wps:cNvSpPr>
                          <a:spLocks/>
                        </wps:cNvSpPr>
                        <wps:spPr bwMode="auto">
                          <a:xfrm>
                            <a:off x="4903"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2" name="Rectangle 786"/>
                        <wps:cNvSpPr>
                          <a:spLocks/>
                        </wps:cNvSpPr>
                        <wps:spPr bwMode="auto">
                          <a:xfrm>
                            <a:off x="4903"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3" name="Rectangle 787"/>
                        <wps:cNvSpPr>
                          <a:spLocks/>
                        </wps:cNvSpPr>
                        <wps:spPr bwMode="auto">
                          <a:xfrm>
                            <a:off x="4903"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4" name="Rectangle 788"/>
                        <wps:cNvSpPr>
                          <a:spLocks/>
                        </wps:cNvSpPr>
                        <wps:spPr bwMode="auto">
                          <a:xfrm>
                            <a:off x="4903"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5" name="Rectangle 789"/>
                        <wps:cNvSpPr>
                          <a:spLocks/>
                        </wps:cNvSpPr>
                        <wps:spPr bwMode="auto">
                          <a:xfrm>
                            <a:off x="4903"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6" name="Rectangle 790"/>
                        <wps:cNvSpPr>
                          <a:spLocks/>
                        </wps:cNvSpPr>
                        <wps:spPr bwMode="auto">
                          <a:xfrm>
                            <a:off x="4903"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7" name="Rectangle 791"/>
                        <wps:cNvSpPr>
                          <a:spLocks/>
                        </wps:cNvSpPr>
                        <wps:spPr bwMode="auto">
                          <a:xfrm>
                            <a:off x="4903"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8" name="Rectangle 792"/>
                        <wps:cNvSpPr>
                          <a:spLocks/>
                        </wps:cNvSpPr>
                        <wps:spPr bwMode="auto">
                          <a:xfrm>
                            <a:off x="4903"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89" name="Rectangle 793"/>
                        <wps:cNvSpPr>
                          <a:spLocks/>
                        </wps:cNvSpPr>
                        <wps:spPr bwMode="auto">
                          <a:xfrm>
                            <a:off x="4903"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0" name="Rectangle 794"/>
                        <wps:cNvSpPr>
                          <a:spLocks/>
                        </wps:cNvSpPr>
                        <wps:spPr bwMode="auto">
                          <a:xfrm>
                            <a:off x="4903"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1" name="Rectangle 795"/>
                        <wps:cNvSpPr>
                          <a:spLocks/>
                        </wps:cNvSpPr>
                        <wps:spPr bwMode="auto">
                          <a:xfrm>
                            <a:off x="4903"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2" name="Rectangle 796"/>
                        <wps:cNvSpPr>
                          <a:spLocks/>
                        </wps:cNvSpPr>
                        <wps:spPr bwMode="auto">
                          <a:xfrm>
                            <a:off x="5226"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3" name="Rectangle 797"/>
                        <wps:cNvSpPr>
                          <a:spLocks/>
                        </wps:cNvSpPr>
                        <wps:spPr bwMode="auto">
                          <a:xfrm>
                            <a:off x="5226"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4" name="Rectangle 798"/>
                        <wps:cNvSpPr>
                          <a:spLocks/>
                        </wps:cNvSpPr>
                        <wps:spPr bwMode="auto">
                          <a:xfrm>
                            <a:off x="5226"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5" name="Rectangle 799"/>
                        <wps:cNvSpPr>
                          <a:spLocks/>
                        </wps:cNvSpPr>
                        <wps:spPr bwMode="auto">
                          <a:xfrm>
                            <a:off x="5226"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6" name="Rectangle 800"/>
                        <wps:cNvSpPr>
                          <a:spLocks/>
                        </wps:cNvSpPr>
                        <wps:spPr bwMode="auto">
                          <a:xfrm>
                            <a:off x="5226"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7" name="Rectangle 801"/>
                        <wps:cNvSpPr>
                          <a:spLocks/>
                        </wps:cNvSpPr>
                        <wps:spPr bwMode="auto">
                          <a:xfrm>
                            <a:off x="5226"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8" name="Rectangle 802"/>
                        <wps:cNvSpPr>
                          <a:spLocks/>
                        </wps:cNvSpPr>
                        <wps:spPr bwMode="auto">
                          <a:xfrm>
                            <a:off x="5226"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1999" name="Rectangle 803"/>
                        <wps:cNvSpPr>
                          <a:spLocks/>
                        </wps:cNvSpPr>
                        <wps:spPr bwMode="auto">
                          <a:xfrm>
                            <a:off x="5226"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0" name="Rectangle 804"/>
                        <wps:cNvSpPr>
                          <a:spLocks/>
                        </wps:cNvSpPr>
                        <wps:spPr bwMode="auto">
                          <a:xfrm>
                            <a:off x="5226"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1" name="Rectangle 805"/>
                        <wps:cNvSpPr>
                          <a:spLocks/>
                        </wps:cNvSpPr>
                        <wps:spPr bwMode="auto">
                          <a:xfrm>
                            <a:off x="5226"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2" name="Rectangle 806"/>
                        <wps:cNvSpPr>
                          <a:spLocks/>
                        </wps:cNvSpPr>
                        <wps:spPr bwMode="auto">
                          <a:xfrm>
                            <a:off x="5226"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3" name="Rectangle 807"/>
                        <wps:cNvSpPr>
                          <a:spLocks/>
                        </wps:cNvSpPr>
                        <wps:spPr bwMode="auto">
                          <a:xfrm>
                            <a:off x="5549"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4" name="Rectangle 808"/>
                        <wps:cNvSpPr>
                          <a:spLocks/>
                        </wps:cNvSpPr>
                        <wps:spPr bwMode="auto">
                          <a:xfrm>
                            <a:off x="5549"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5" name="Rectangle 809"/>
                        <wps:cNvSpPr>
                          <a:spLocks/>
                        </wps:cNvSpPr>
                        <wps:spPr bwMode="auto">
                          <a:xfrm>
                            <a:off x="5549"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6" name="Rectangle 810"/>
                        <wps:cNvSpPr>
                          <a:spLocks/>
                        </wps:cNvSpPr>
                        <wps:spPr bwMode="auto">
                          <a:xfrm>
                            <a:off x="5549"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7" name="Rectangle 811"/>
                        <wps:cNvSpPr>
                          <a:spLocks/>
                        </wps:cNvSpPr>
                        <wps:spPr bwMode="auto">
                          <a:xfrm>
                            <a:off x="5549"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8" name="Rectangle 812"/>
                        <wps:cNvSpPr>
                          <a:spLocks/>
                        </wps:cNvSpPr>
                        <wps:spPr bwMode="auto">
                          <a:xfrm>
                            <a:off x="5549"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09" name="Rectangle 813"/>
                        <wps:cNvSpPr>
                          <a:spLocks/>
                        </wps:cNvSpPr>
                        <wps:spPr bwMode="auto">
                          <a:xfrm>
                            <a:off x="5549"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0" name="Rectangle 814"/>
                        <wps:cNvSpPr>
                          <a:spLocks/>
                        </wps:cNvSpPr>
                        <wps:spPr bwMode="auto">
                          <a:xfrm>
                            <a:off x="5549"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1" name="Rectangle 815"/>
                        <wps:cNvSpPr>
                          <a:spLocks/>
                        </wps:cNvSpPr>
                        <wps:spPr bwMode="auto">
                          <a:xfrm>
                            <a:off x="5549"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2" name="Rectangle 816"/>
                        <wps:cNvSpPr>
                          <a:spLocks/>
                        </wps:cNvSpPr>
                        <wps:spPr bwMode="auto">
                          <a:xfrm>
                            <a:off x="5549"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3" name="Rectangle 817"/>
                        <wps:cNvSpPr>
                          <a:spLocks/>
                        </wps:cNvSpPr>
                        <wps:spPr bwMode="auto">
                          <a:xfrm>
                            <a:off x="5549"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4" name="Rectangle 818"/>
                        <wps:cNvSpPr>
                          <a:spLocks/>
                        </wps:cNvSpPr>
                        <wps:spPr bwMode="auto">
                          <a:xfrm>
                            <a:off x="5872"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5" name="Rectangle 819"/>
                        <wps:cNvSpPr>
                          <a:spLocks/>
                        </wps:cNvSpPr>
                        <wps:spPr bwMode="auto">
                          <a:xfrm>
                            <a:off x="5872"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6" name="Rectangle 820"/>
                        <wps:cNvSpPr>
                          <a:spLocks/>
                        </wps:cNvSpPr>
                        <wps:spPr bwMode="auto">
                          <a:xfrm>
                            <a:off x="5872"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7" name="Rectangle 821"/>
                        <wps:cNvSpPr>
                          <a:spLocks/>
                        </wps:cNvSpPr>
                        <wps:spPr bwMode="auto">
                          <a:xfrm>
                            <a:off x="5872"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8" name="Rectangle 822"/>
                        <wps:cNvSpPr>
                          <a:spLocks/>
                        </wps:cNvSpPr>
                        <wps:spPr bwMode="auto">
                          <a:xfrm>
                            <a:off x="5872"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19" name="Rectangle 823"/>
                        <wps:cNvSpPr>
                          <a:spLocks/>
                        </wps:cNvSpPr>
                        <wps:spPr bwMode="auto">
                          <a:xfrm>
                            <a:off x="5872"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0" name="Rectangle 824"/>
                        <wps:cNvSpPr>
                          <a:spLocks/>
                        </wps:cNvSpPr>
                        <wps:spPr bwMode="auto">
                          <a:xfrm>
                            <a:off x="5872"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1" name="Rectangle 825"/>
                        <wps:cNvSpPr>
                          <a:spLocks/>
                        </wps:cNvSpPr>
                        <wps:spPr bwMode="auto">
                          <a:xfrm>
                            <a:off x="5872"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2" name="Rectangle 826"/>
                        <wps:cNvSpPr>
                          <a:spLocks/>
                        </wps:cNvSpPr>
                        <wps:spPr bwMode="auto">
                          <a:xfrm>
                            <a:off x="5872"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3" name="Rectangle 827"/>
                        <wps:cNvSpPr>
                          <a:spLocks/>
                        </wps:cNvSpPr>
                        <wps:spPr bwMode="auto">
                          <a:xfrm>
                            <a:off x="5872"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4" name="Rectangle 828"/>
                        <wps:cNvSpPr>
                          <a:spLocks/>
                        </wps:cNvSpPr>
                        <wps:spPr bwMode="auto">
                          <a:xfrm>
                            <a:off x="5872"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5" name="Rectangle 829"/>
                        <wps:cNvSpPr>
                          <a:spLocks/>
                        </wps:cNvSpPr>
                        <wps:spPr bwMode="auto">
                          <a:xfrm>
                            <a:off x="6195"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6" name="Rectangle 830"/>
                        <wps:cNvSpPr>
                          <a:spLocks/>
                        </wps:cNvSpPr>
                        <wps:spPr bwMode="auto">
                          <a:xfrm>
                            <a:off x="6195"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7" name="Rectangle 831"/>
                        <wps:cNvSpPr>
                          <a:spLocks/>
                        </wps:cNvSpPr>
                        <wps:spPr bwMode="auto">
                          <a:xfrm>
                            <a:off x="6195"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8" name="Rectangle 832"/>
                        <wps:cNvSpPr>
                          <a:spLocks/>
                        </wps:cNvSpPr>
                        <wps:spPr bwMode="auto">
                          <a:xfrm>
                            <a:off x="6195"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29" name="Rectangle 833"/>
                        <wps:cNvSpPr>
                          <a:spLocks/>
                        </wps:cNvSpPr>
                        <wps:spPr bwMode="auto">
                          <a:xfrm>
                            <a:off x="6195"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0" name="Rectangle 834"/>
                        <wps:cNvSpPr>
                          <a:spLocks/>
                        </wps:cNvSpPr>
                        <wps:spPr bwMode="auto">
                          <a:xfrm>
                            <a:off x="6195"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1" name="Rectangle 835"/>
                        <wps:cNvSpPr>
                          <a:spLocks/>
                        </wps:cNvSpPr>
                        <wps:spPr bwMode="auto">
                          <a:xfrm>
                            <a:off x="6195"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2" name="Rectangle 836"/>
                        <wps:cNvSpPr>
                          <a:spLocks/>
                        </wps:cNvSpPr>
                        <wps:spPr bwMode="auto">
                          <a:xfrm>
                            <a:off x="6195"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3" name="Rectangle 837"/>
                        <wps:cNvSpPr>
                          <a:spLocks/>
                        </wps:cNvSpPr>
                        <wps:spPr bwMode="auto">
                          <a:xfrm>
                            <a:off x="6195"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4" name="Rectangle 838"/>
                        <wps:cNvSpPr>
                          <a:spLocks/>
                        </wps:cNvSpPr>
                        <wps:spPr bwMode="auto">
                          <a:xfrm>
                            <a:off x="6195"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5" name="Rectangle 839"/>
                        <wps:cNvSpPr>
                          <a:spLocks/>
                        </wps:cNvSpPr>
                        <wps:spPr bwMode="auto">
                          <a:xfrm>
                            <a:off x="6195"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6" name="Rectangle 840"/>
                        <wps:cNvSpPr>
                          <a:spLocks/>
                        </wps:cNvSpPr>
                        <wps:spPr bwMode="auto">
                          <a:xfrm>
                            <a:off x="6518"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7" name="Rectangle 841"/>
                        <wps:cNvSpPr>
                          <a:spLocks/>
                        </wps:cNvSpPr>
                        <wps:spPr bwMode="auto">
                          <a:xfrm>
                            <a:off x="6518"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8" name="Rectangle 842"/>
                        <wps:cNvSpPr>
                          <a:spLocks/>
                        </wps:cNvSpPr>
                        <wps:spPr bwMode="auto">
                          <a:xfrm>
                            <a:off x="6518"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39" name="Rectangle 843"/>
                        <wps:cNvSpPr>
                          <a:spLocks/>
                        </wps:cNvSpPr>
                        <wps:spPr bwMode="auto">
                          <a:xfrm>
                            <a:off x="6518"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0" name="Rectangle 844"/>
                        <wps:cNvSpPr>
                          <a:spLocks/>
                        </wps:cNvSpPr>
                        <wps:spPr bwMode="auto">
                          <a:xfrm>
                            <a:off x="6518"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1" name="Rectangle 845"/>
                        <wps:cNvSpPr>
                          <a:spLocks/>
                        </wps:cNvSpPr>
                        <wps:spPr bwMode="auto">
                          <a:xfrm>
                            <a:off x="6518"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2" name="Rectangle 846"/>
                        <wps:cNvSpPr>
                          <a:spLocks/>
                        </wps:cNvSpPr>
                        <wps:spPr bwMode="auto">
                          <a:xfrm>
                            <a:off x="6518"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3" name="Rectangle 847"/>
                        <wps:cNvSpPr>
                          <a:spLocks/>
                        </wps:cNvSpPr>
                        <wps:spPr bwMode="auto">
                          <a:xfrm>
                            <a:off x="6518"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4" name="Rectangle 848"/>
                        <wps:cNvSpPr>
                          <a:spLocks/>
                        </wps:cNvSpPr>
                        <wps:spPr bwMode="auto">
                          <a:xfrm>
                            <a:off x="6518"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5" name="Rectangle 849"/>
                        <wps:cNvSpPr>
                          <a:spLocks/>
                        </wps:cNvSpPr>
                        <wps:spPr bwMode="auto">
                          <a:xfrm>
                            <a:off x="6518"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6" name="Rectangle 850"/>
                        <wps:cNvSpPr>
                          <a:spLocks/>
                        </wps:cNvSpPr>
                        <wps:spPr bwMode="auto">
                          <a:xfrm>
                            <a:off x="6518"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7" name="Rectangle 851"/>
                        <wps:cNvSpPr>
                          <a:spLocks/>
                        </wps:cNvSpPr>
                        <wps:spPr bwMode="auto">
                          <a:xfrm>
                            <a:off x="6841" y="166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8" name="Rectangle 852"/>
                        <wps:cNvSpPr>
                          <a:spLocks/>
                        </wps:cNvSpPr>
                        <wps:spPr bwMode="auto">
                          <a:xfrm>
                            <a:off x="6841" y="1989"/>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49" name="Rectangle 853"/>
                        <wps:cNvSpPr>
                          <a:spLocks/>
                        </wps:cNvSpPr>
                        <wps:spPr bwMode="auto">
                          <a:xfrm>
                            <a:off x="6841" y="2312"/>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0" name="Rectangle 854"/>
                        <wps:cNvSpPr>
                          <a:spLocks/>
                        </wps:cNvSpPr>
                        <wps:spPr bwMode="auto">
                          <a:xfrm>
                            <a:off x="6841" y="2635"/>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1" name="Rectangle 855"/>
                        <wps:cNvSpPr>
                          <a:spLocks/>
                        </wps:cNvSpPr>
                        <wps:spPr bwMode="auto">
                          <a:xfrm>
                            <a:off x="6841" y="2958"/>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2" name="Rectangle 856"/>
                        <wps:cNvSpPr>
                          <a:spLocks/>
                        </wps:cNvSpPr>
                        <wps:spPr bwMode="auto">
                          <a:xfrm>
                            <a:off x="6841" y="3281"/>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3" name="Rectangle 857"/>
                        <wps:cNvSpPr>
                          <a:spLocks/>
                        </wps:cNvSpPr>
                        <wps:spPr bwMode="auto">
                          <a:xfrm>
                            <a:off x="6841" y="3604"/>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4" name="Rectangle 858"/>
                        <wps:cNvSpPr>
                          <a:spLocks/>
                        </wps:cNvSpPr>
                        <wps:spPr bwMode="auto">
                          <a:xfrm>
                            <a:off x="6841" y="4896"/>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5" name="Rectangle 859"/>
                        <wps:cNvSpPr>
                          <a:spLocks/>
                        </wps:cNvSpPr>
                        <wps:spPr bwMode="auto">
                          <a:xfrm>
                            <a:off x="6841" y="4573"/>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6" name="Rectangle 860"/>
                        <wps:cNvSpPr>
                          <a:spLocks/>
                        </wps:cNvSpPr>
                        <wps:spPr bwMode="auto">
                          <a:xfrm>
                            <a:off x="6841" y="4250"/>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7" name="Rectangle 861"/>
                        <wps:cNvSpPr>
                          <a:spLocks/>
                        </wps:cNvSpPr>
                        <wps:spPr bwMode="auto">
                          <a:xfrm>
                            <a:off x="6841" y="3927"/>
                            <a:ext cx="323" cy="323"/>
                          </a:xfrm>
                          <a:prstGeom prst="rect">
                            <a:avLst/>
                          </a:prstGeom>
                          <a:solidFill>
                            <a:srgbClr val="FFFFFF"/>
                          </a:solidFill>
                          <a:ln w="3175">
                            <a:solidFill>
                              <a:srgbClr val="969696"/>
                            </a:solidFill>
                            <a:miter lim="800000"/>
                            <a:headEnd/>
                            <a:tailEnd/>
                          </a:ln>
                        </wps:spPr>
                        <wps:bodyPr rot="0" vert="horz" wrap="square" lIns="91440" tIns="45720" rIns="91440" bIns="45720" anchor="t" anchorCtr="0" upright="1">
                          <a:noAutofit/>
                        </wps:bodyPr>
                      </wps:wsp>
                      <wps:wsp>
                        <wps:cNvPr id="2058" name="Rectangle 862"/>
                        <wps:cNvSpPr>
                          <a:spLocks/>
                        </wps:cNvSpPr>
                        <wps:spPr bwMode="auto">
                          <a:xfrm>
                            <a:off x="2642" y="1989"/>
                            <a:ext cx="323" cy="323"/>
                          </a:xfrm>
                          <a:prstGeom prst="rect">
                            <a:avLst/>
                          </a:prstGeom>
                          <a:solidFill>
                            <a:srgbClr val="C0C0C0"/>
                          </a:solidFill>
                          <a:ln w="3175">
                            <a:solidFill>
                              <a:srgbClr val="333333"/>
                            </a:solidFill>
                            <a:miter lim="800000"/>
                            <a:headEnd/>
                            <a:tailEnd/>
                          </a:ln>
                        </wps:spPr>
                        <wps:bodyPr rot="0" vert="horz" wrap="square" lIns="91440" tIns="45720" rIns="91440" bIns="45720" anchor="t" anchorCtr="0" upright="1">
                          <a:noAutofit/>
                        </wps:bodyPr>
                      </wps:wsp>
                      <wps:wsp>
                        <wps:cNvPr id="2059" name="Rectangle 863"/>
                        <wps:cNvSpPr>
                          <a:spLocks/>
                        </wps:cNvSpPr>
                        <wps:spPr bwMode="auto">
                          <a:xfrm>
                            <a:off x="1029" y="1666"/>
                            <a:ext cx="323" cy="323"/>
                          </a:xfrm>
                          <a:prstGeom prst="rect">
                            <a:avLst/>
                          </a:prstGeom>
                          <a:solidFill>
                            <a:srgbClr val="333333"/>
                          </a:solidFill>
                          <a:ln w="3175">
                            <a:solidFill>
                              <a:srgbClr val="333333"/>
                            </a:solidFill>
                            <a:miter lim="800000"/>
                            <a:headEnd/>
                            <a:tailEnd/>
                          </a:ln>
                        </wps:spPr>
                        <wps:bodyPr rot="0" vert="horz" wrap="square" lIns="91440" tIns="45720" rIns="91440" bIns="45720" anchor="t" anchorCtr="0" upright="1">
                          <a:noAutofit/>
                        </wps:bodyPr>
                      </wps:wsp>
                      <wps:wsp>
                        <wps:cNvPr id="2060" name="Rectangle 864"/>
                        <wps:cNvSpPr>
                          <a:spLocks/>
                        </wps:cNvSpPr>
                        <wps:spPr bwMode="auto">
                          <a:xfrm>
                            <a:off x="1350" y="1666"/>
                            <a:ext cx="323" cy="323"/>
                          </a:xfrm>
                          <a:prstGeom prst="rect">
                            <a:avLst/>
                          </a:prstGeom>
                          <a:solidFill>
                            <a:srgbClr val="333333"/>
                          </a:solidFill>
                          <a:ln w="3175">
                            <a:solidFill>
                              <a:srgbClr val="333333"/>
                            </a:solidFill>
                            <a:miter lim="800000"/>
                            <a:headEnd/>
                            <a:tailEnd/>
                          </a:ln>
                        </wps:spPr>
                        <wps:bodyPr rot="0" vert="horz" wrap="square" lIns="91440" tIns="45720" rIns="91440" bIns="45720" anchor="t" anchorCtr="0" upright="1">
                          <a:noAutofit/>
                        </wps:bodyPr>
                      </wps:wsp>
                      <wps:wsp>
                        <wps:cNvPr id="2061" name="Rectangle 865"/>
                        <wps:cNvSpPr>
                          <a:spLocks/>
                        </wps:cNvSpPr>
                        <wps:spPr bwMode="auto">
                          <a:xfrm>
                            <a:off x="1027" y="1989"/>
                            <a:ext cx="323" cy="323"/>
                          </a:xfrm>
                          <a:prstGeom prst="rect">
                            <a:avLst/>
                          </a:prstGeom>
                          <a:solidFill>
                            <a:srgbClr val="333333"/>
                          </a:solidFill>
                          <a:ln w="3175">
                            <a:solidFill>
                              <a:srgbClr val="333333"/>
                            </a:solidFill>
                            <a:miter lim="800000"/>
                            <a:headEnd/>
                            <a:tailEnd/>
                          </a:ln>
                        </wps:spPr>
                        <wps:bodyPr rot="0" vert="horz" wrap="square" lIns="91440" tIns="45720" rIns="91440" bIns="45720" anchor="t" anchorCtr="0" upright="1">
                          <a:noAutofit/>
                        </wps:bodyPr>
                      </wps:wsp>
                      <wps:wsp>
                        <wps:cNvPr id="2062" name="Rectangle 866"/>
                        <wps:cNvSpPr>
                          <a:spLocks/>
                        </wps:cNvSpPr>
                        <wps:spPr bwMode="auto">
                          <a:xfrm>
                            <a:off x="1673"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63" name="Rectangle 867"/>
                        <wps:cNvSpPr>
                          <a:spLocks/>
                        </wps:cNvSpPr>
                        <wps:spPr bwMode="auto">
                          <a:xfrm>
                            <a:off x="1027"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64" name="Rectangle 868"/>
                        <wps:cNvSpPr>
                          <a:spLocks/>
                        </wps:cNvSpPr>
                        <wps:spPr bwMode="auto">
                          <a:xfrm>
                            <a:off x="1350"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65" name="Rectangle 869"/>
                        <wps:cNvSpPr>
                          <a:spLocks/>
                        </wps:cNvSpPr>
                        <wps:spPr bwMode="auto">
                          <a:xfrm>
                            <a:off x="1350" y="198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66" name="Rectangle 870"/>
                        <wps:cNvSpPr>
                          <a:spLocks/>
                        </wps:cNvSpPr>
                        <wps:spPr bwMode="auto">
                          <a:xfrm>
                            <a:off x="1350"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67" name="Rectangle 871"/>
                        <wps:cNvSpPr>
                          <a:spLocks/>
                        </wps:cNvSpPr>
                        <wps:spPr bwMode="auto">
                          <a:xfrm>
                            <a:off x="2319"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68" name="Rectangle 872"/>
                        <wps:cNvSpPr>
                          <a:spLocks/>
                        </wps:cNvSpPr>
                        <wps:spPr bwMode="auto">
                          <a:xfrm>
                            <a:off x="1673"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69" name="Rectangle 873"/>
                        <wps:cNvSpPr>
                          <a:spLocks/>
                        </wps:cNvSpPr>
                        <wps:spPr bwMode="auto">
                          <a:xfrm>
                            <a:off x="1996"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70" name="Rectangle 874"/>
                        <wps:cNvSpPr>
                          <a:spLocks/>
                        </wps:cNvSpPr>
                        <wps:spPr bwMode="auto">
                          <a:xfrm>
                            <a:off x="1996" y="166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71" name="Rectangle 875"/>
                        <wps:cNvSpPr>
                          <a:spLocks/>
                        </wps:cNvSpPr>
                        <wps:spPr bwMode="auto">
                          <a:xfrm>
                            <a:off x="1996"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72" name="Rectangle 876"/>
                        <wps:cNvSpPr>
                          <a:spLocks/>
                        </wps:cNvSpPr>
                        <wps:spPr bwMode="auto">
                          <a:xfrm>
                            <a:off x="2642"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73" name="Rectangle 877"/>
                        <wps:cNvSpPr>
                          <a:spLocks/>
                        </wps:cNvSpPr>
                        <wps:spPr bwMode="auto">
                          <a:xfrm>
                            <a:off x="1996"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74" name="Rectangle 878"/>
                        <wps:cNvSpPr>
                          <a:spLocks/>
                        </wps:cNvSpPr>
                        <wps:spPr bwMode="auto">
                          <a:xfrm>
                            <a:off x="2319"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75" name="Rectangle 879"/>
                        <wps:cNvSpPr>
                          <a:spLocks/>
                        </wps:cNvSpPr>
                        <wps:spPr bwMode="auto">
                          <a:xfrm>
                            <a:off x="2319"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76" name="Rectangle 880"/>
                        <wps:cNvSpPr>
                          <a:spLocks/>
                        </wps:cNvSpPr>
                        <wps:spPr bwMode="auto">
                          <a:xfrm>
                            <a:off x="2319"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77" name="Rectangle 881"/>
                        <wps:cNvSpPr>
                          <a:spLocks/>
                        </wps:cNvSpPr>
                        <wps:spPr bwMode="auto">
                          <a:xfrm>
                            <a:off x="1996"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78" name="Rectangle 882"/>
                        <wps:cNvSpPr>
                          <a:spLocks/>
                        </wps:cNvSpPr>
                        <wps:spPr bwMode="auto">
                          <a:xfrm>
                            <a:off x="1350"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79" name="Rectangle 883"/>
                        <wps:cNvSpPr>
                          <a:spLocks/>
                        </wps:cNvSpPr>
                        <wps:spPr bwMode="auto">
                          <a:xfrm>
                            <a:off x="1673"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80" name="Rectangle 884"/>
                        <wps:cNvSpPr>
                          <a:spLocks/>
                        </wps:cNvSpPr>
                        <wps:spPr bwMode="auto">
                          <a:xfrm>
                            <a:off x="1673"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81" name="Rectangle 885"/>
                        <wps:cNvSpPr>
                          <a:spLocks/>
                        </wps:cNvSpPr>
                        <wps:spPr bwMode="auto">
                          <a:xfrm>
                            <a:off x="1673"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82" name="Rectangle 886"/>
                        <wps:cNvSpPr>
                          <a:spLocks/>
                        </wps:cNvSpPr>
                        <wps:spPr bwMode="auto">
                          <a:xfrm>
                            <a:off x="2642" y="1666"/>
                            <a:ext cx="323" cy="323"/>
                          </a:xfrm>
                          <a:prstGeom prst="rect">
                            <a:avLst/>
                          </a:prstGeom>
                          <a:solidFill>
                            <a:srgbClr val="C0C0C0"/>
                          </a:solidFill>
                          <a:ln w="3175">
                            <a:solidFill>
                              <a:srgbClr val="333333"/>
                            </a:solidFill>
                            <a:miter lim="800000"/>
                            <a:headEnd/>
                            <a:tailEnd/>
                          </a:ln>
                        </wps:spPr>
                        <wps:bodyPr rot="0" vert="horz" wrap="square" lIns="91440" tIns="45720" rIns="91440" bIns="45720" anchor="t" anchorCtr="0" upright="1">
                          <a:noAutofit/>
                        </wps:bodyPr>
                      </wps:wsp>
                      <wps:wsp>
                        <wps:cNvPr id="2083" name="Rectangle 887"/>
                        <wps:cNvSpPr>
                          <a:spLocks/>
                        </wps:cNvSpPr>
                        <wps:spPr bwMode="auto">
                          <a:xfrm>
                            <a:off x="2319" y="1666"/>
                            <a:ext cx="323" cy="323"/>
                          </a:xfrm>
                          <a:prstGeom prst="rect">
                            <a:avLst/>
                          </a:prstGeom>
                          <a:solidFill>
                            <a:srgbClr val="C0C0C0"/>
                          </a:solidFill>
                          <a:ln w="3175">
                            <a:solidFill>
                              <a:srgbClr val="333333"/>
                            </a:solidFill>
                            <a:miter lim="800000"/>
                            <a:headEnd/>
                            <a:tailEnd/>
                          </a:ln>
                        </wps:spPr>
                        <wps:bodyPr rot="0" vert="horz" wrap="square" lIns="91440" tIns="45720" rIns="91440" bIns="45720" anchor="t" anchorCtr="0" upright="1">
                          <a:noAutofit/>
                        </wps:bodyPr>
                      </wps:wsp>
                      <wps:wsp>
                        <wps:cNvPr id="2084" name="Rectangle 888"/>
                        <wps:cNvSpPr>
                          <a:spLocks/>
                        </wps:cNvSpPr>
                        <wps:spPr bwMode="auto">
                          <a:xfrm>
                            <a:off x="1673" y="1666"/>
                            <a:ext cx="323" cy="323"/>
                          </a:xfrm>
                          <a:prstGeom prst="rect">
                            <a:avLst/>
                          </a:prstGeom>
                          <a:solidFill>
                            <a:srgbClr val="C0C0C0"/>
                          </a:solidFill>
                          <a:ln w="3175">
                            <a:solidFill>
                              <a:srgbClr val="333333"/>
                            </a:solidFill>
                            <a:miter lim="800000"/>
                            <a:headEnd/>
                            <a:tailEnd/>
                          </a:ln>
                        </wps:spPr>
                        <wps:bodyPr rot="0" vert="horz" wrap="square" lIns="91440" tIns="45720" rIns="91440" bIns="45720" anchor="t" anchorCtr="0" upright="1">
                          <a:noAutofit/>
                        </wps:bodyPr>
                      </wps:wsp>
                      <wps:wsp>
                        <wps:cNvPr id="2085" name="Rectangle 889"/>
                        <wps:cNvSpPr>
                          <a:spLocks/>
                        </wps:cNvSpPr>
                        <wps:spPr bwMode="auto">
                          <a:xfrm>
                            <a:off x="2965" y="1666"/>
                            <a:ext cx="323" cy="323"/>
                          </a:xfrm>
                          <a:prstGeom prst="rect">
                            <a:avLst/>
                          </a:prstGeom>
                          <a:solidFill>
                            <a:srgbClr val="C0C0C0"/>
                          </a:solidFill>
                          <a:ln w="3175">
                            <a:solidFill>
                              <a:srgbClr val="333333"/>
                            </a:solidFill>
                            <a:miter lim="800000"/>
                            <a:headEnd/>
                            <a:tailEnd/>
                          </a:ln>
                        </wps:spPr>
                        <wps:bodyPr rot="0" vert="horz" wrap="square" lIns="91440" tIns="45720" rIns="91440" bIns="45720" anchor="t" anchorCtr="0" upright="1">
                          <a:noAutofit/>
                        </wps:bodyPr>
                      </wps:wsp>
                      <wps:wsp>
                        <wps:cNvPr id="2086" name="Rectangle 890"/>
                        <wps:cNvSpPr>
                          <a:spLocks/>
                        </wps:cNvSpPr>
                        <wps:spPr bwMode="auto">
                          <a:xfrm>
                            <a:off x="3288"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87" name="Rectangle 891"/>
                        <wps:cNvSpPr>
                          <a:spLocks/>
                        </wps:cNvSpPr>
                        <wps:spPr bwMode="auto">
                          <a:xfrm>
                            <a:off x="2642"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88" name="Rectangle 892"/>
                        <wps:cNvSpPr>
                          <a:spLocks/>
                        </wps:cNvSpPr>
                        <wps:spPr bwMode="auto">
                          <a:xfrm>
                            <a:off x="2965"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89" name="Rectangle 893"/>
                        <wps:cNvSpPr>
                          <a:spLocks/>
                        </wps:cNvSpPr>
                        <wps:spPr bwMode="auto">
                          <a:xfrm>
                            <a:off x="2965"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90" name="Rectangle 894"/>
                        <wps:cNvSpPr>
                          <a:spLocks/>
                        </wps:cNvSpPr>
                        <wps:spPr bwMode="auto">
                          <a:xfrm>
                            <a:off x="2965"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91" name="Rectangle 895"/>
                        <wps:cNvSpPr>
                          <a:spLocks/>
                        </wps:cNvSpPr>
                        <wps:spPr bwMode="auto">
                          <a:xfrm>
                            <a:off x="2965"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92" name="Rectangle 896"/>
                        <wps:cNvSpPr>
                          <a:spLocks/>
                        </wps:cNvSpPr>
                        <wps:spPr bwMode="auto">
                          <a:xfrm>
                            <a:off x="2319"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93" name="Rectangle 897"/>
                        <wps:cNvSpPr>
                          <a:spLocks/>
                        </wps:cNvSpPr>
                        <wps:spPr bwMode="auto">
                          <a:xfrm>
                            <a:off x="2642"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94" name="Rectangle 898"/>
                        <wps:cNvSpPr>
                          <a:spLocks/>
                        </wps:cNvSpPr>
                        <wps:spPr bwMode="auto">
                          <a:xfrm>
                            <a:off x="2642"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95" name="Rectangle 899"/>
                        <wps:cNvSpPr>
                          <a:spLocks/>
                        </wps:cNvSpPr>
                        <wps:spPr bwMode="auto">
                          <a:xfrm>
                            <a:off x="2642"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096" name="Rectangle 900"/>
                        <wps:cNvSpPr>
                          <a:spLocks/>
                        </wps:cNvSpPr>
                        <wps:spPr bwMode="auto">
                          <a:xfrm>
                            <a:off x="3611"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97" name="Rectangle 901"/>
                        <wps:cNvSpPr>
                          <a:spLocks/>
                        </wps:cNvSpPr>
                        <wps:spPr bwMode="auto">
                          <a:xfrm>
                            <a:off x="2965"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98" name="Rectangle 902"/>
                        <wps:cNvSpPr>
                          <a:spLocks/>
                        </wps:cNvSpPr>
                        <wps:spPr bwMode="auto">
                          <a:xfrm>
                            <a:off x="3288"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099" name="Rectangle 903"/>
                        <wps:cNvSpPr>
                          <a:spLocks/>
                        </wps:cNvSpPr>
                        <wps:spPr bwMode="auto">
                          <a:xfrm>
                            <a:off x="3288"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00" name="Rectangle 904"/>
                        <wps:cNvSpPr>
                          <a:spLocks/>
                        </wps:cNvSpPr>
                        <wps:spPr bwMode="auto">
                          <a:xfrm>
                            <a:off x="3288"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01" name="Rectangle 905"/>
                        <wps:cNvSpPr>
                          <a:spLocks/>
                        </wps:cNvSpPr>
                        <wps:spPr bwMode="auto">
                          <a:xfrm>
                            <a:off x="4580"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02" name="Rectangle 906"/>
                        <wps:cNvSpPr>
                          <a:spLocks/>
                        </wps:cNvSpPr>
                        <wps:spPr bwMode="auto">
                          <a:xfrm>
                            <a:off x="3934"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03" name="Rectangle 907"/>
                        <wps:cNvSpPr>
                          <a:spLocks/>
                        </wps:cNvSpPr>
                        <wps:spPr bwMode="auto">
                          <a:xfrm>
                            <a:off x="4257"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04" name="Rectangle 908"/>
                        <wps:cNvSpPr>
                          <a:spLocks/>
                        </wps:cNvSpPr>
                        <wps:spPr bwMode="auto">
                          <a:xfrm>
                            <a:off x="4257"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05" name="Rectangle 909"/>
                        <wps:cNvSpPr>
                          <a:spLocks/>
                        </wps:cNvSpPr>
                        <wps:spPr bwMode="auto">
                          <a:xfrm>
                            <a:off x="4257"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06" name="Rectangle 910"/>
                        <wps:cNvSpPr>
                          <a:spLocks/>
                        </wps:cNvSpPr>
                        <wps:spPr bwMode="auto">
                          <a:xfrm>
                            <a:off x="4257"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07" name="Rectangle 911"/>
                        <wps:cNvSpPr>
                          <a:spLocks/>
                        </wps:cNvSpPr>
                        <wps:spPr bwMode="auto">
                          <a:xfrm>
                            <a:off x="3611"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08" name="Rectangle 912"/>
                        <wps:cNvSpPr>
                          <a:spLocks/>
                        </wps:cNvSpPr>
                        <wps:spPr bwMode="auto">
                          <a:xfrm>
                            <a:off x="3934"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09" name="Rectangle 913"/>
                        <wps:cNvSpPr>
                          <a:spLocks/>
                        </wps:cNvSpPr>
                        <wps:spPr bwMode="auto">
                          <a:xfrm>
                            <a:off x="3934"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0" name="Rectangle 914"/>
                        <wps:cNvSpPr>
                          <a:spLocks/>
                        </wps:cNvSpPr>
                        <wps:spPr bwMode="auto">
                          <a:xfrm>
                            <a:off x="3934"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1" name="Rectangle 915"/>
                        <wps:cNvSpPr>
                          <a:spLocks/>
                        </wps:cNvSpPr>
                        <wps:spPr bwMode="auto">
                          <a:xfrm>
                            <a:off x="3934"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2" name="Rectangle 916"/>
                        <wps:cNvSpPr>
                          <a:spLocks/>
                        </wps:cNvSpPr>
                        <wps:spPr bwMode="auto">
                          <a:xfrm>
                            <a:off x="3288"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3" name="Rectangle 917"/>
                        <wps:cNvSpPr>
                          <a:spLocks/>
                        </wps:cNvSpPr>
                        <wps:spPr bwMode="auto">
                          <a:xfrm>
                            <a:off x="3611"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4" name="Rectangle 918"/>
                        <wps:cNvSpPr>
                          <a:spLocks/>
                        </wps:cNvSpPr>
                        <wps:spPr bwMode="auto">
                          <a:xfrm>
                            <a:off x="3611"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5" name="Rectangle 919"/>
                        <wps:cNvSpPr>
                          <a:spLocks/>
                        </wps:cNvSpPr>
                        <wps:spPr bwMode="auto">
                          <a:xfrm>
                            <a:off x="3611"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6" name="Rectangle 920"/>
                        <wps:cNvSpPr>
                          <a:spLocks/>
                        </wps:cNvSpPr>
                        <wps:spPr bwMode="auto">
                          <a:xfrm>
                            <a:off x="4903"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7" name="Rectangle 921"/>
                        <wps:cNvSpPr>
                          <a:spLocks/>
                        </wps:cNvSpPr>
                        <wps:spPr bwMode="auto">
                          <a:xfrm>
                            <a:off x="4257"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8" name="Rectangle 922"/>
                        <wps:cNvSpPr>
                          <a:spLocks/>
                        </wps:cNvSpPr>
                        <wps:spPr bwMode="auto">
                          <a:xfrm>
                            <a:off x="4580"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19" name="Rectangle 923"/>
                        <wps:cNvSpPr>
                          <a:spLocks/>
                        </wps:cNvSpPr>
                        <wps:spPr bwMode="auto">
                          <a:xfrm>
                            <a:off x="4580"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0" name="Rectangle 924"/>
                        <wps:cNvSpPr>
                          <a:spLocks/>
                        </wps:cNvSpPr>
                        <wps:spPr bwMode="auto">
                          <a:xfrm>
                            <a:off x="4580"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1" name="Rectangle 925"/>
                        <wps:cNvSpPr>
                          <a:spLocks/>
                        </wps:cNvSpPr>
                        <wps:spPr bwMode="auto">
                          <a:xfrm>
                            <a:off x="2642"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2" name="Rectangle 926"/>
                        <wps:cNvSpPr>
                          <a:spLocks/>
                        </wps:cNvSpPr>
                        <wps:spPr bwMode="auto">
                          <a:xfrm>
                            <a:off x="1996"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3" name="Rectangle 927"/>
                        <wps:cNvSpPr>
                          <a:spLocks/>
                        </wps:cNvSpPr>
                        <wps:spPr bwMode="auto">
                          <a:xfrm>
                            <a:off x="2319"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4" name="Rectangle 928"/>
                        <wps:cNvSpPr>
                          <a:spLocks/>
                        </wps:cNvSpPr>
                        <wps:spPr bwMode="auto">
                          <a:xfrm>
                            <a:off x="2319"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5" name="Rectangle 929"/>
                        <wps:cNvSpPr>
                          <a:spLocks/>
                        </wps:cNvSpPr>
                        <wps:spPr bwMode="auto">
                          <a:xfrm>
                            <a:off x="2319"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6" name="Rectangle 930"/>
                        <wps:cNvSpPr>
                          <a:spLocks/>
                        </wps:cNvSpPr>
                        <wps:spPr bwMode="auto">
                          <a:xfrm>
                            <a:off x="1673"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7" name="Rectangle 931"/>
                        <wps:cNvSpPr>
                          <a:spLocks/>
                        </wps:cNvSpPr>
                        <wps:spPr bwMode="auto">
                          <a:xfrm>
                            <a:off x="1027"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8" name="Rectangle 932"/>
                        <wps:cNvSpPr>
                          <a:spLocks/>
                        </wps:cNvSpPr>
                        <wps:spPr bwMode="auto">
                          <a:xfrm>
                            <a:off x="1350"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29" name="Rectangle 933"/>
                        <wps:cNvSpPr>
                          <a:spLocks/>
                        </wps:cNvSpPr>
                        <wps:spPr bwMode="auto">
                          <a:xfrm>
                            <a:off x="1350"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0" name="Rectangle 934"/>
                        <wps:cNvSpPr>
                          <a:spLocks/>
                        </wps:cNvSpPr>
                        <wps:spPr bwMode="auto">
                          <a:xfrm>
                            <a:off x="1350"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1" name="Rectangle 935"/>
                        <wps:cNvSpPr>
                          <a:spLocks/>
                        </wps:cNvSpPr>
                        <wps:spPr bwMode="auto">
                          <a:xfrm>
                            <a:off x="5226"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2" name="Rectangle 936"/>
                        <wps:cNvSpPr>
                          <a:spLocks/>
                        </wps:cNvSpPr>
                        <wps:spPr bwMode="auto">
                          <a:xfrm>
                            <a:off x="4580"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3" name="Rectangle 937"/>
                        <wps:cNvSpPr>
                          <a:spLocks/>
                        </wps:cNvSpPr>
                        <wps:spPr bwMode="auto">
                          <a:xfrm>
                            <a:off x="4903"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4" name="Rectangle 938"/>
                        <wps:cNvSpPr>
                          <a:spLocks/>
                        </wps:cNvSpPr>
                        <wps:spPr bwMode="auto">
                          <a:xfrm>
                            <a:off x="4903"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5" name="Rectangle 939"/>
                        <wps:cNvSpPr>
                          <a:spLocks/>
                        </wps:cNvSpPr>
                        <wps:spPr bwMode="auto">
                          <a:xfrm>
                            <a:off x="4903"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6" name="Rectangle 940"/>
                        <wps:cNvSpPr>
                          <a:spLocks/>
                        </wps:cNvSpPr>
                        <wps:spPr bwMode="auto">
                          <a:xfrm>
                            <a:off x="5872"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7" name="Rectangle 941"/>
                        <wps:cNvSpPr>
                          <a:spLocks/>
                        </wps:cNvSpPr>
                        <wps:spPr bwMode="auto">
                          <a:xfrm>
                            <a:off x="5226"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8" name="Rectangle 942"/>
                        <wps:cNvSpPr>
                          <a:spLocks/>
                        </wps:cNvSpPr>
                        <wps:spPr bwMode="auto">
                          <a:xfrm>
                            <a:off x="5549"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39" name="Rectangle 943"/>
                        <wps:cNvSpPr>
                          <a:spLocks/>
                        </wps:cNvSpPr>
                        <wps:spPr bwMode="auto">
                          <a:xfrm>
                            <a:off x="5549"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0" name="Rectangle 944"/>
                        <wps:cNvSpPr>
                          <a:spLocks/>
                        </wps:cNvSpPr>
                        <wps:spPr bwMode="auto">
                          <a:xfrm>
                            <a:off x="5549"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1" name="Rectangle 945"/>
                        <wps:cNvSpPr>
                          <a:spLocks/>
                        </wps:cNvSpPr>
                        <wps:spPr bwMode="auto">
                          <a:xfrm>
                            <a:off x="6195"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2" name="Rectangle 946"/>
                        <wps:cNvSpPr>
                          <a:spLocks/>
                        </wps:cNvSpPr>
                        <wps:spPr bwMode="auto">
                          <a:xfrm>
                            <a:off x="5549"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3" name="Rectangle 947"/>
                        <wps:cNvSpPr>
                          <a:spLocks/>
                        </wps:cNvSpPr>
                        <wps:spPr bwMode="auto">
                          <a:xfrm>
                            <a:off x="5872"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4" name="Rectangle 948"/>
                        <wps:cNvSpPr>
                          <a:spLocks/>
                        </wps:cNvSpPr>
                        <wps:spPr bwMode="auto">
                          <a:xfrm>
                            <a:off x="5872" y="2958"/>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5" name="Rectangle 949"/>
                        <wps:cNvSpPr>
                          <a:spLocks/>
                        </wps:cNvSpPr>
                        <wps:spPr bwMode="auto">
                          <a:xfrm>
                            <a:off x="5872"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6" name="Rectangle 950"/>
                        <wps:cNvSpPr>
                          <a:spLocks/>
                        </wps:cNvSpPr>
                        <wps:spPr bwMode="auto">
                          <a:xfrm>
                            <a:off x="3611"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7" name="Rectangle 951"/>
                        <wps:cNvSpPr>
                          <a:spLocks/>
                        </wps:cNvSpPr>
                        <wps:spPr bwMode="auto">
                          <a:xfrm>
                            <a:off x="2965"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8" name="Rectangle 952"/>
                        <wps:cNvSpPr>
                          <a:spLocks/>
                        </wps:cNvSpPr>
                        <wps:spPr bwMode="auto">
                          <a:xfrm>
                            <a:off x="3288"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49" name="Rectangle 953"/>
                        <wps:cNvSpPr>
                          <a:spLocks/>
                        </wps:cNvSpPr>
                        <wps:spPr bwMode="auto">
                          <a:xfrm>
                            <a:off x="3288"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0" name="Rectangle 954"/>
                        <wps:cNvSpPr>
                          <a:spLocks/>
                        </wps:cNvSpPr>
                        <wps:spPr bwMode="auto">
                          <a:xfrm>
                            <a:off x="3288"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1" name="Rectangle 955"/>
                        <wps:cNvSpPr>
                          <a:spLocks/>
                        </wps:cNvSpPr>
                        <wps:spPr bwMode="auto">
                          <a:xfrm>
                            <a:off x="4580"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2" name="Rectangle 956"/>
                        <wps:cNvSpPr>
                          <a:spLocks/>
                        </wps:cNvSpPr>
                        <wps:spPr bwMode="auto">
                          <a:xfrm>
                            <a:off x="3934"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3" name="Rectangle 957"/>
                        <wps:cNvSpPr>
                          <a:spLocks/>
                        </wps:cNvSpPr>
                        <wps:spPr bwMode="auto">
                          <a:xfrm>
                            <a:off x="4257"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4" name="Rectangle 958"/>
                        <wps:cNvSpPr>
                          <a:spLocks/>
                        </wps:cNvSpPr>
                        <wps:spPr bwMode="auto">
                          <a:xfrm>
                            <a:off x="4257"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5" name="Rectangle 959"/>
                        <wps:cNvSpPr>
                          <a:spLocks/>
                        </wps:cNvSpPr>
                        <wps:spPr bwMode="auto">
                          <a:xfrm>
                            <a:off x="5226"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6" name="Rectangle 960"/>
                        <wps:cNvSpPr>
                          <a:spLocks/>
                        </wps:cNvSpPr>
                        <wps:spPr bwMode="auto">
                          <a:xfrm>
                            <a:off x="6518"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7" name="Rectangle 961"/>
                        <wps:cNvSpPr>
                          <a:spLocks/>
                        </wps:cNvSpPr>
                        <wps:spPr bwMode="auto">
                          <a:xfrm>
                            <a:off x="5872"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8" name="Rectangle 962"/>
                        <wps:cNvSpPr>
                          <a:spLocks/>
                        </wps:cNvSpPr>
                        <wps:spPr bwMode="auto">
                          <a:xfrm>
                            <a:off x="6195"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59" name="Rectangle 963"/>
                        <wps:cNvSpPr>
                          <a:spLocks/>
                        </wps:cNvSpPr>
                        <wps:spPr bwMode="auto">
                          <a:xfrm>
                            <a:off x="6195"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0" name="Rectangle 964"/>
                        <wps:cNvSpPr>
                          <a:spLocks/>
                        </wps:cNvSpPr>
                        <wps:spPr bwMode="auto">
                          <a:xfrm>
                            <a:off x="6195"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1" name="Rectangle 965"/>
                        <wps:cNvSpPr>
                          <a:spLocks/>
                        </wps:cNvSpPr>
                        <wps:spPr bwMode="auto">
                          <a:xfrm>
                            <a:off x="5549"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2" name="Rectangle 966"/>
                        <wps:cNvSpPr>
                          <a:spLocks/>
                        </wps:cNvSpPr>
                        <wps:spPr bwMode="auto">
                          <a:xfrm>
                            <a:off x="4903"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3" name="Rectangle 967"/>
                        <wps:cNvSpPr>
                          <a:spLocks/>
                        </wps:cNvSpPr>
                        <wps:spPr bwMode="auto">
                          <a:xfrm>
                            <a:off x="5226" y="2312"/>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4" name="Rectangle 968"/>
                        <wps:cNvSpPr>
                          <a:spLocks/>
                        </wps:cNvSpPr>
                        <wps:spPr bwMode="auto">
                          <a:xfrm>
                            <a:off x="5226" y="166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5" name="Rectangle 969"/>
                        <wps:cNvSpPr>
                          <a:spLocks/>
                        </wps:cNvSpPr>
                        <wps:spPr bwMode="auto">
                          <a:xfrm>
                            <a:off x="5226"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6" name="Rectangle 970"/>
                        <wps:cNvSpPr>
                          <a:spLocks/>
                        </wps:cNvSpPr>
                        <wps:spPr bwMode="auto">
                          <a:xfrm>
                            <a:off x="4580" y="166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7" name="Rectangle 971"/>
                        <wps:cNvSpPr>
                          <a:spLocks/>
                        </wps:cNvSpPr>
                        <wps:spPr bwMode="auto">
                          <a:xfrm>
                            <a:off x="3934" y="166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8" name="Rectangle 972"/>
                        <wps:cNvSpPr>
                          <a:spLocks/>
                        </wps:cNvSpPr>
                        <wps:spPr bwMode="auto">
                          <a:xfrm>
                            <a:off x="4257" y="1989"/>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69" name="Rectangle 973"/>
                        <wps:cNvSpPr>
                          <a:spLocks/>
                        </wps:cNvSpPr>
                        <wps:spPr bwMode="auto">
                          <a:xfrm>
                            <a:off x="4257" y="166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0" name="Rectangle 974"/>
                        <wps:cNvSpPr>
                          <a:spLocks/>
                        </wps:cNvSpPr>
                        <wps:spPr bwMode="auto">
                          <a:xfrm>
                            <a:off x="3288" y="166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1" name="Rectangle 975"/>
                        <wps:cNvSpPr>
                          <a:spLocks/>
                        </wps:cNvSpPr>
                        <wps:spPr bwMode="auto">
                          <a:xfrm>
                            <a:off x="6518"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2" name="Rectangle 976"/>
                        <wps:cNvSpPr>
                          <a:spLocks/>
                        </wps:cNvSpPr>
                        <wps:spPr bwMode="auto">
                          <a:xfrm>
                            <a:off x="6841" y="3927"/>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3" name="Rectangle 977"/>
                        <wps:cNvSpPr>
                          <a:spLocks/>
                        </wps:cNvSpPr>
                        <wps:spPr bwMode="auto">
                          <a:xfrm>
                            <a:off x="6841" y="3281"/>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4" name="Rectangle 978"/>
                        <wps:cNvSpPr>
                          <a:spLocks/>
                        </wps:cNvSpPr>
                        <wps:spPr bwMode="auto">
                          <a:xfrm>
                            <a:off x="6841" y="3604"/>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5" name="Rectangle 979"/>
                        <wps:cNvSpPr>
                          <a:spLocks/>
                        </wps:cNvSpPr>
                        <wps:spPr bwMode="auto">
                          <a:xfrm>
                            <a:off x="6841"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6" name="Rectangle 980"/>
                        <wps:cNvSpPr>
                          <a:spLocks/>
                        </wps:cNvSpPr>
                        <wps:spPr bwMode="auto">
                          <a:xfrm>
                            <a:off x="6518" y="166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7" name="Rectangle 981"/>
                        <wps:cNvSpPr>
                          <a:spLocks/>
                        </wps:cNvSpPr>
                        <wps:spPr bwMode="auto">
                          <a:xfrm>
                            <a:off x="6841"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8" name="Rectangle 982"/>
                        <wps:cNvSpPr>
                          <a:spLocks/>
                        </wps:cNvSpPr>
                        <wps:spPr bwMode="auto">
                          <a:xfrm>
                            <a:off x="6195"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79" name="Rectangle 983"/>
                        <wps:cNvSpPr>
                          <a:spLocks/>
                        </wps:cNvSpPr>
                        <wps:spPr bwMode="auto">
                          <a:xfrm>
                            <a:off x="6518"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80" name="Rectangle 984"/>
                        <wps:cNvSpPr>
                          <a:spLocks/>
                        </wps:cNvSpPr>
                        <wps:spPr bwMode="auto">
                          <a:xfrm>
                            <a:off x="6518" y="4250"/>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81" name="Rectangle 985"/>
                        <wps:cNvSpPr>
                          <a:spLocks/>
                        </wps:cNvSpPr>
                        <wps:spPr bwMode="auto">
                          <a:xfrm>
                            <a:off x="6518"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82" name="Rectangle 986"/>
                        <wps:cNvSpPr>
                          <a:spLocks/>
                        </wps:cNvSpPr>
                        <wps:spPr bwMode="auto">
                          <a:xfrm>
                            <a:off x="1996"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83" name="Rectangle 987"/>
                        <wps:cNvSpPr>
                          <a:spLocks/>
                        </wps:cNvSpPr>
                        <wps:spPr bwMode="auto">
                          <a:xfrm>
                            <a:off x="1352"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84" name="Rectangle 988"/>
                        <wps:cNvSpPr>
                          <a:spLocks/>
                        </wps:cNvSpPr>
                        <wps:spPr bwMode="auto">
                          <a:xfrm>
                            <a:off x="1029" y="4573"/>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85" name="Rectangle 989"/>
                        <wps:cNvSpPr>
                          <a:spLocks/>
                        </wps:cNvSpPr>
                        <wps:spPr bwMode="auto">
                          <a:xfrm>
                            <a:off x="1029" y="4896"/>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86" name="Rectangle 990"/>
                        <wps:cNvSpPr>
                          <a:spLocks/>
                        </wps:cNvSpPr>
                        <wps:spPr bwMode="auto">
                          <a:xfrm>
                            <a:off x="1027" y="2635"/>
                            <a:ext cx="323" cy="323"/>
                          </a:xfrm>
                          <a:prstGeom prst="rect">
                            <a:avLst/>
                          </a:prstGeom>
                          <a:solidFill>
                            <a:srgbClr val="333333"/>
                          </a:solidFill>
                          <a:ln w="3175">
                            <a:solidFill>
                              <a:srgbClr val="000000"/>
                            </a:solidFill>
                            <a:miter lim="800000"/>
                            <a:headEnd/>
                            <a:tailEnd/>
                          </a:ln>
                        </wps:spPr>
                        <wps:bodyPr rot="0" vert="horz" wrap="square" lIns="91440" tIns="45720" rIns="91440" bIns="45720" anchor="t" anchorCtr="0" upright="1">
                          <a:noAutofit/>
                        </wps:bodyPr>
                      </wps:wsp>
                      <wps:wsp>
                        <wps:cNvPr id="2187" name="Rectangle 991"/>
                        <wps:cNvSpPr>
                          <a:spLocks/>
                        </wps:cNvSpPr>
                        <wps:spPr bwMode="auto">
                          <a:xfrm>
                            <a:off x="1350"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88" name="Rectangle 992"/>
                        <wps:cNvSpPr>
                          <a:spLocks/>
                        </wps:cNvSpPr>
                        <wps:spPr bwMode="auto">
                          <a:xfrm>
                            <a:off x="1027"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89" name="Rectangle 993"/>
                        <wps:cNvSpPr>
                          <a:spLocks/>
                        </wps:cNvSpPr>
                        <wps:spPr bwMode="auto">
                          <a:xfrm>
                            <a:off x="1027"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0" name="Rectangle 994"/>
                        <wps:cNvSpPr>
                          <a:spLocks/>
                        </wps:cNvSpPr>
                        <wps:spPr bwMode="auto">
                          <a:xfrm>
                            <a:off x="1027"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1" name="Rectangle 995"/>
                        <wps:cNvSpPr>
                          <a:spLocks/>
                        </wps:cNvSpPr>
                        <wps:spPr bwMode="auto">
                          <a:xfrm>
                            <a:off x="1029"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2" name="Rectangle 996"/>
                        <wps:cNvSpPr>
                          <a:spLocks/>
                        </wps:cNvSpPr>
                        <wps:spPr bwMode="auto">
                          <a:xfrm>
                            <a:off x="2965"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3" name="Rectangle 997"/>
                        <wps:cNvSpPr>
                          <a:spLocks/>
                        </wps:cNvSpPr>
                        <wps:spPr bwMode="auto">
                          <a:xfrm>
                            <a:off x="2319"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4" name="Rectangle 998"/>
                        <wps:cNvSpPr>
                          <a:spLocks/>
                        </wps:cNvSpPr>
                        <wps:spPr bwMode="auto">
                          <a:xfrm>
                            <a:off x="2642"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5" name="Rectangle 999"/>
                        <wps:cNvSpPr>
                          <a:spLocks/>
                        </wps:cNvSpPr>
                        <wps:spPr bwMode="auto">
                          <a:xfrm>
                            <a:off x="2642"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6" name="Rectangle 1000"/>
                        <wps:cNvSpPr>
                          <a:spLocks/>
                        </wps:cNvSpPr>
                        <wps:spPr bwMode="auto">
                          <a:xfrm>
                            <a:off x="4903" y="166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7" name="Rectangle 1001"/>
                        <wps:cNvSpPr>
                          <a:spLocks/>
                        </wps:cNvSpPr>
                        <wps:spPr bwMode="auto">
                          <a:xfrm>
                            <a:off x="6195" y="166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8" name="Rectangle 1002"/>
                        <wps:cNvSpPr>
                          <a:spLocks/>
                        </wps:cNvSpPr>
                        <wps:spPr bwMode="auto">
                          <a:xfrm>
                            <a:off x="5549" y="166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199" name="Rectangle 1003"/>
                        <wps:cNvSpPr>
                          <a:spLocks/>
                        </wps:cNvSpPr>
                        <wps:spPr bwMode="auto">
                          <a:xfrm>
                            <a:off x="5872" y="198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0" name="Rectangle 1004"/>
                        <wps:cNvSpPr>
                          <a:spLocks/>
                        </wps:cNvSpPr>
                        <wps:spPr bwMode="auto">
                          <a:xfrm>
                            <a:off x="5872" y="166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1" name="Rectangle 1005"/>
                        <wps:cNvSpPr>
                          <a:spLocks/>
                        </wps:cNvSpPr>
                        <wps:spPr bwMode="auto">
                          <a:xfrm>
                            <a:off x="6518" y="198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2" name="Rectangle 1006"/>
                        <wps:cNvSpPr>
                          <a:spLocks/>
                        </wps:cNvSpPr>
                        <wps:spPr bwMode="auto">
                          <a:xfrm>
                            <a:off x="6841"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3" name="Rectangle 1007"/>
                        <wps:cNvSpPr>
                          <a:spLocks/>
                        </wps:cNvSpPr>
                        <wps:spPr bwMode="auto">
                          <a:xfrm>
                            <a:off x="6841" y="166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4" name="Rectangle 1008"/>
                        <wps:cNvSpPr>
                          <a:spLocks/>
                        </wps:cNvSpPr>
                        <wps:spPr bwMode="auto">
                          <a:xfrm>
                            <a:off x="6841" y="198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5" name="Rectangle 1009"/>
                        <wps:cNvSpPr>
                          <a:spLocks/>
                        </wps:cNvSpPr>
                        <wps:spPr bwMode="auto">
                          <a:xfrm>
                            <a:off x="6841"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6" name="Rectangle 1010"/>
                        <wps:cNvSpPr>
                          <a:spLocks/>
                        </wps:cNvSpPr>
                        <wps:spPr bwMode="auto">
                          <a:xfrm>
                            <a:off x="6195"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7" name="Rectangle 1011"/>
                        <wps:cNvSpPr>
                          <a:spLocks/>
                        </wps:cNvSpPr>
                        <wps:spPr bwMode="auto">
                          <a:xfrm>
                            <a:off x="6518"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8" name="Rectangle 1012"/>
                        <wps:cNvSpPr>
                          <a:spLocks/>
                        </wps:cNvSpPr>
                        <wps:spPr bwMode="auto">
                          <a:xfrm>
                            <a:off x="6518"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09" name="Rectangle 1013"/>
                        <wps:cNvSpPr>
                          <a:spLocks/>
                        </wps:cNvSpPr>
                        <wps:spPr bwMode="auto">
                          <a:xfrm>
                            <a:off x="6518"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0" name="Rectangle 1014"/>
                        <wps:cNvSpPr>
                          <a:spLocks/>
                        </wps:cNvSpPr>
                        <wps:spPr bwMode="auto">
                          <a:xfrm>
                            <a:off x="6841"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1" name="Rectangle 1015"/>
                        <wps:cNvSpPr>
                          <a:spLocks/>
                        </wps:cNvSpPr>
                        <wps:spPr bwMode="auto">
                          <a:xfrm>
                            <a:off x="6841"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2" name="Rectangle 1016"/>
                        <wps:cNvSpPr>
                          <a:spLocks/>
                        </wps:cNvSpPr>
                        <wps:spPr bwMode="auto">
                          <a:xfrm>
                            <a:off x="6195"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3" name="Rectangle 1017"/>
                        <wps:cNvSpPr>
                          <a:spLocks/>
                        </wps:cNvSpPr>
                        <wps:spPr bwMode="auto">
                          <a:xfrm>
                            <a:off x="5549"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4" name="Rectangle 1018"/>
                        <wps:cNvSpPr>
                          <a:spLocks/>
                        </wps:cNvSpPr>
                        <wps:spPr bwMode="auto">
                          <a:xfrm>
                            <a:off x="5872"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5" name="Rectangle 1019"/>
                        <wps:cNvSpPr>
                          <a:spLocks/>
                        </wps:cNvSpPr>
                        <wps:spPr bwMode="auto">
                          <a:xfrm>
                            <a:off x="5872"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6" name="Rectangle 1020"/>
                        <wps:cNvSpPr>
                          <a:spLocks/>
                        </wps:cNvSpPr>
                        <wps:spPr bwMode="auto">
                          <a:xfrm>
                            <a:off x="3611"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7" name="Rectangle 1021"/>
                        <wps:cNvSpPr>
                          <a:spLocks/>
                        </wps:cNvSpPr>
                        <wps:spPr bwMode="auto">
                          <a:xfrm>
                            <a:off x="4257"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8" name="Rectangle 1022"/>
                        <wps:cNvSpPr>
                          <a:spLocks/>
                        </wps:cNvSpPr>
                        <wps:spPr bwMode="auto">
                          <a:xfrm>
                            <a:off x="3611"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19" name="Rectangle 1023"/>
                        <wps:cNvSpPr>
                          <a:spLocks/>
                        </wps:cNvSpPr>
                        <wps:spPr bwMode="auto">
                          <a:xfrm>
                            <a:off x="3934"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0" name="Rectangle 1024"/>
                        <wps:cNvSpPr>
                          <a:spLocks/>
                        </wps:cNvSpPr>
                        <wps:spPr bwMode="auto">
                          <a:xfrm>
                            <a:off x="3934"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1" name="Rectangle 1025"/>
                        <wps:cNvSpPr>
                          <a:spLocks/>
                        </wps:cNvSpPr>
                        <wps:spPr bwMode="auto">
                          <a:xfrm>
                            <a:off x="3934"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2" name="Rectangle 1026"/>
                        <wps:cNvSpPr>
                          <a:spLocks/>
                        </wps:cNvSpPr>
                        <wps:spPr bwMode="auto">
                          <a:xfrm>
                            <a:off x="5226"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3" name="Rectangle 1027"/>
                        <wps:cNvSpPr>
                          <a:spLocks/>
                        </wps:cNvSpPr>
                        <wps:spPr bwMode="auto">
                          <a:xfrm>
                            <a:off x="4580"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4" name="Rectangle 1028"/>
                        <wps:cNvSpPr>
                          <a:spLocks/>
                        </wps:cNvSpPr>
                        <wps:spPr bwMode="auto">
                          <a:xfrm>
                            <a:off x="4903"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5" name="Rectangle 1029"/>
                        <wps:cNvSpPr>
                          <a:spLocks/>
                        </wps:cNvSpPr>
                        <wps:spPr bwMode="auto">
                          <a:xfrm>
                            <a:off x="4903"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6" name="Rectangle 1030"/>
                        <wps:cNvSpPr>
                          <a:spLocks/>
                        </wps:cNvSpPr>
                        <wps:spPr bwMode="auto">
                          <a:xfrm>
                            <a:off x="4903"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7" name="Rectangle 1031"/>
                        <wps:cNvSpPr>
                          <a:spLocks/>
                        </wps:cNvSpPr>
                        <wps:spPr bwMode="auto">
                          <a:xfrm>
                            <a:off x="1996"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8" name="Rectangle 1032"/>
                        <wps:cNvSpPr>
                          <a:spLocks/>
                        </wps:cNvSpPr>
                        <wps:spPr bwMode="auto">
                          <a:xfrm>
                            <a:off x="1350"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29" name="Rectangle 1033"/>
                        <wps:cNvSpPr>
                          <a:spLocks/>
                        </wps:cNvSpPr>
                        <wps:spPr bwMode="auto">
                          <a:xfrm>
                            <a:off x="1673" y="489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0" name="Rectangle 1034"/>
                        <wps:cNvSpPr>
                          <a:spLocks/>
                        </wps:cNvSpPr>
                        <wps:spPr bwMode="auto">
                          <a:xfrm>
                            <a:off x="1673"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1" name="Rectangle 1035"/>
                        <wps:cNvSpPr>
                          <a:spLocks/>
                        </wps:cNvSpPr>
                        <wps:spPr bwMode="auto">
                          <a:xfrm>
                            <a:off x="1673" y="4573"/>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2" name="Rectangle 1036"/>
                        <wps:cNvSpPr>
                          <a:spLocks/>
                        </wps:cNvSpPr>
                        <wps:spPr bwMode="auto">
                          <a:xfrm>
                            <a:off x="3288"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3" name="Rectangle 1037"/>
                        <wps:cNvSpPr>
                          <a:spLocks/>
                        </wps:cNvSpPr>
                        <wps:spPr bwMode="auto">
                          <a:xfrm>
                            <a:off x="2642"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4" name="Rectangle 1038"/>
                        <wps:cNvSpPr>
                          <a:spLocks/>
                        </wps:cNvSpPr>
                        <wps:spPr bwMode="auto">
                          <a:xfrm>
                            <a:off x="2965"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5" name="Rectangle 1039"/>
                        <wps:cNvSpPr>
                          <a:spLocks/>
                        </wps:cNvSpPr>
                        <wps:spPr bwMode="auto">
                          <a:xfrm>
                            <a:off x="2965"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6" name="Rectangle 1040"/>
                        <wps:cNvSpPr>
                          <a:spLocks/>
                        </wps:cNvSpPr>
                        <wps:spPr bwMode="auto">
                          <a:xfrm>
                            <a:off x="2965"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7" name="Rectangle 1041"/>
                        <wps:cNvSpPr>
                          <a:spLocks/>
                        </wps:cNvSpPr>
                        <wps:spPr bwMode="auto">
                          <a:xfrm>
                            <a:off x="2319"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8" name="Rectangle 1042"/>
                        <wps:cNvSpPr>
                          <a:spLocks/>
                        </wps:cNvSpPr>
                        <wps:spPr bwMode="auto">
                          <a:xfrm>
                            <a:off x="1673"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39" name="Rectangle 1043"/>
                        <wps:cNvSpPr>
                          <a:spLocks/>
                        </wps:cNvSpPr>
                        <wps:spPr bwMode="auto">
                          <a:xfrm>
                            <a:off x="1996"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0" name="Rectangle 1044"/>
                        <wps:cNvSpPr>
                          <a:spLocks/>
                        </wps:cNvSpPr>
                        <wps:spPr bwMode="auto">
                          <a:xfrm>
                            <a:off x="1996"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1" name="Rectangle 1045"/>
                        <wps:cNvSpPr>
                          <a:spLocks/>
                        </wps:cNvSpPr>
                        <wps:spPr bwMode="auto">
                          <a:xfrm>
                            <a:off x="1996"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2" name="Rectangle 1046"/>
                        <wps:cNvSpPr>
                          <a:spLocks/>
                        </wps:cNvSpPr>
                        <wps:spPr bwMode="auto">
                          <a:xfrm>
                            <a:off x="3934" y="198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3" name="Rectangle 1047"/>
                        <wps:cNvSpPr>
                          <a:spLocks/>
                        </wps:cNvSpPr>
                        <wps:spPr bwMode="auto">
                          <a:xfrm>
                            <a:off x="3288" y="198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4" name="Rectangle 1048"/>
                        <wps:cNvSpPr>
                          <a:spLocks/>
                        </wps:cNvSpPr>
                        <wps:spPr bwMode="auto">
                          <a:xfrm>
                            <a:off x="3611"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5" name="Rectangle 1049"/>
                        <wps:cNvSpPr>
                          <a:spLocks/>
                        </wps:cNvSpPr>
                        <wps:spPr bwMode="auto">
                          <a:xfrm>
                            <a:off x="3611" y="1666"/>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6" name="Rectangle 1050"/>
                        <wps:cNvSpPr>
                          <a:spLocks/>
                        </wps:cNvSpPr>
                        <wps:spPr bwMode="auto">
                          <a:xfrm>
                            <a:off x="3611" y="198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7" name="Rectangle 1051"/>
                        <wps:cNvSpPr>
                          <a:spLocks/>
                        </wps:cNvSpPr>
                        <wps:spPr bwMode="auto">
                          <a:xfrm>
                            <a:off x="4903"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8" name="Rectangle 1052"/>
                        <wps:cNvSpPr>
                          <a:spLocks/>
                        </wps:cNvSpPr>
                        <wps:spPr bwMode="auto">
                          <a:xfrm>
                            <a:off x="4257"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49" name="Rectangle 1053"/>
                        <wps:cNvSpPr>
                          <a:spLocks/>
                        </wps:cNvSpPr>
                        <wps:spPr bwMode="auto">
                          <a:xfrm>
                            <a:off x="4580"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0" name="Rectangle 1054"/>
                        <wps:cNvSpPr>
                          <a:spLocks/>
                        </wps:cNvSpPr>
                        <wps:spPr bwMode="auto">
                          <a:xfrm>
                            <a:off x="4580" y="1989"/>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1" name="Rectangle 1055"/>
                        <wps:cNvSpPr>
                          <a:spLocks/>
                        </wps:cNvSpPr>
                        <wps:spPr bwMode="auto">
                          <a:xfrm>
                            <a:off x="4580"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2" name="Rectangle 1056"/>
                        <wps:cNvSpPr>
                          <a:spLocks/>
                        </wps:cNvSpPr>
                        <wps:spPr bwMode="auto">
                          <a:xfrm>
                            <a:off x="5872"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3" name="Rectangle 1057"/>
                        <wps:cNvSpPr>
                          <a:spLocks/>
                        </wps:cNvSpPr>
                        <wps:spPr bwMode="auto">
                          <a:xfrm>
                            <a:off x="5226"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4" name="Rectangle 1058"/>
                        <wps:cNvSpPr>
                          <a:spLocks/>
                        </wps:cNvSpPr>
                        <wps:spPr bwMode="auto">
                          <a:xfrm>
                            <a:off x="5549" y="2958"/>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5" name="Rectangle 1059"/>
                        <wps:cNvSpPr>
                          <a:spLocks/>
                        </wps:cNvSpPr>
                        <wps:spPr bwMode="auto">
                          <a:xfrm>
                            <a:off x="5549" y="2312"/>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6" name="Rectangle 1060"/>
                        <wps:cNvSpPr>
                          <a:spLocks/>
                        </wps:cNvSpPr>
                        <wps:spPr bwMode="auto">
                          <a:xfrm>
                            <a:off x="5549" y="2635"/>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7" name="Rectangle 1061"/>
                        <wps:cNvSpPr>
                          <a:spLocks/>
                        </wps:cNvSpPr>
                        <wps:spPr bwMode="auto">
                          <a:xfrm>
                            <a:off x="5549"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8" name="Rectangle 1062"/>
                        <wps:cNvSpPr>
                          <a:spLocks/>
                        </wps:cNvSpPr>
                        <wps:spPr bwMode="auto">
                          <a:xfrm>
                            <a:off x="4903"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59" name="Rectangle 1063"/>
                        <wps:cNvSpPr>
                          <a:spLocks/>
                        </wps:cNvSpPr>
                        <wps:spPr bwMode="auto">
                          <a:xfrm>
                            <a:off x="5226"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60" name="Rectangle 1064"/>
                        <wps:cNvSpPr>
                          <a:spLocks/>
                        </wps:cNvSpPr>
                        <wps:spPr bwMode="auto">
                          <a:xfrm>
                            <a:off x="5226" y="3281"/>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61" name="Rectangle 1065"/>
                        <wps:cNvSpPr>
                          <a:spLocks/>
                        </wps:cNvSpPr>
                        <wps:spPr bwMode="auto">
                          <a:xfrm>
                            <a:off x="5226"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62" name="Rectangle 1066"/>
                        <wps:cNvSpPr>
                          <a:spLocks/>
                        </wps:cNvSpPr>
                        <wps:spPr bwMode="auto">
                          <a:xfrm>
                            <a:off x="6518"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63" name="Rectangle 1067"/>
                        <wps:cNvSpPr>
                          <a:spLocks/>
                        </wps:cNvSpPr>
                        <wps:spPr bwMode="auto">
                          <a:xfrm>
                            <a:off x="5872"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64" name="Rectangle 1068"/>
                        <wps:cNvSpPr>
                          <a:spLocks/>
                        </wps:cNvSpPr>
                        <wps:spPr bwMode="auto">
                          <a:xfrm>
                            <a:off x="6195" y="4250"/>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65" name="Rectangle 1069"/>
                        <wps:cNvSpPr>
                          <a:spLocks/>
                        </wps:cNvSpPr>
                        <wps:spPr bwMode="auto">
                          <a:xfrm>
                            <a:off x="6195" y="3604"/>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s:wsp>
                        <wps:cNvPr id="2266" name="Rectangle 1070"/>
                        <wps:cNvSpPr>
                          <a:spLocks/>
                        </wps:cNvSpPr>
                        <wps:spPr bwMode="auto">
                          <a:xfrm>
                            <a:off x="6195" y="3927"/>
                            <a:ext cx="323" cy="323"/>
                          </a:xfrm>
                          <a:prstGeom prst="rect">
                            <a:avLst/>
                          </a:prstGeom>
                          <a:solidFill>
                            <a:srgbClr val="C0C0C0"/>
                          </a:solidFill>
                          <a:ln w="317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21F72D81" id="Group 1713" o:spid="_x0000_s1026" style="width:187.05pt;height:108.3pt;mso-position-horizontal-relative:char;mso-position-vertical-relative:line" coordorigin="1027,1666" coordsize="6137,3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">
                <v:rect id="Rectangle 653" o:spid="_x0000_s1027" style="position:absolute;left:1027;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" strokecolor="#969696" strokeweight=".25pt">
                  <v:path arrowok="t"/>
                </v:rect>
                <v:rect id="Rectangle 654" o:spid="_x0000_s1028" style="position:absolute;left:1027;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" strokecolor="#969696" strokeweight=".25pt">
                  <v:path arrowok="t"/>
                </v:rect>
                <v:rect id="Rectangle 655" o:spid="_x0000_s1029" style="position:absolute;left:1027;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" strokecolor="#969696" strokeweight=".25pt">
                  <v:path arrowok="t"/>
                </v:rect>
                <v:rect id="Rectangle 656" o:spid="_x0000_s1030" style="position:absolute;left:1027;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" strokecolor="#969696" strokeweight=".25pt">
                  <v:path arrowok="t"/>
                </v:rect>
                <v:rect id="Rectangle 657" o:spid="_x0000_s1031" style="position:absolute;left:1027;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" strokecolor="#969696" strokeweight=".25pt">
                  <v:path arrowok="t"/>
                </v:rect>
                <v:rect id="Rectangle 658" o:spid="_x0000_s1032" style="position:absolute;left:1027;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" strokecolor="#969696" strokeweight=".25pt">
                  <v:path arrowok="t"/>
                </v:rect>
                <v:rect id="Rectangle 659" o:spid="_x0000_s1033" style="position:absolute;left:1027;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" strokecolor="#969696" strokeweight=".25pt">
                  <v:path arrowok="t"/>
                </v:rect>
                <v:rect id="Rectangle 660" o:spid="_x0000_s1034" style="position:absolute;left:1027;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" strokecolor="#969696" strokeweight=".25pt">
                  <v:path arrowok="t"/>
                </v:rect>
                <v:rect id="Rectangle 661" o:spid="_x0000_s1035" style="position:absolute;left:1027;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" strokecolor="#969696" strokeweight=".25pt">
                  <v:path arrowok="t"/>
                </v:rect>
                <v:rect id="Rectangle 662" o:spid="_x0000_s1036" style="position:absolute;left:1027;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" strokecolor="#969696" strokeweight=".25pt">
                  <v:path arrowok="t"/>
                </v:rect>
                <v:rect id="Rectangle 663" o:spid="_x0000_s1037" style="position:absolute;left:1027;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" strokecolor="#969696" strokeweight=".25pt">
                  <v:path arrowok="t"/>
                </v:rect>
                <v:rect id="Rectangle 664" o:spid="_x0000_s1038" style="position:absolute;left:1350;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" strokecolor="#969696" strokeweight=".25pt">
                  <v:path arrowok="t"/>
                </v:rect>
                <v:rect id="Rectangle 665" o:spid="_x0000_s1039" style="position:absolute;left:1350;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" strokecolor="#969696" strokeweight=".25pt">
                  <v:path arrowok="t"/>
                </v:rect>
                <v:rect id="Rectangle 666" o:spid="_x0000_s1040" style="position:absolute;left:1350;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" strokecolor="#969696" strokeweight=".25pt">
                  <v:path arrowok="t"/>
                </v:rect>
                <v:rect id="Rectangle 667" o:spid="_x0000_s1041" style="position:absolute;left:1350;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" strokecolor="#969696" strokeweight=".25pt">
                  <v:path arrowok="t"/>
                </v:rect>
                <v:rect id="Rectangle 668" o:spid="_x0000_s1042" style="position:absolute;left:1350;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" strokecolor="#969696" strokeweight=".25pt">
                  <v:path arrowok="t"/>
                </v:rect>
                <v:rect id="Rectangle 669" o:spid="_x0000_s1043" style="position:absolute;left:1350;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" strokecolor="#969696" strokeweight=".25pt">
                  <v:path arrowok="t"/>
                </v:rect>
                <v:rect id="Rectangle 670" o:spid="_x0000_s1044" style="position:absolute;left:1350;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" strokecolor="#969696" strokeweight=".25pt">
                  <v:path arrowok="t"/>
                </v:rect>
                <v:rect id="Rectangle 671" o:spid="_x0000_s1045" style="position:absolute;left:1350;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" strokecolor="#969696" strokeweight=".25pt">
                  <v:path arrowok="t"/>
                </v:rect>
                <v:rect id="Rectangle 672" o:spid="_x0000_s1046" style="position:absolute;left:1350;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" strokecolor="#969696" strokeweight=".25pt">
                  <v:path arrowok="t"/>
                </v:rect>
                <v:rect id="Rectangle 673" o:spid="_x0000_s1047" style="position:absolute;left:1350;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" strokecolor="#969696" strokeweight=".25pt">
                  <v:path arrowok="t"/>
                </v:rect>
                <v:rect id="Rectangle 674" o:spid="_x0000_s1048" style="position:absolute;left:1350;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" strokecolor="#969696" strokeweight=".25pt">
                  <v:path arrowok="t"/>
                </v:rect>
                <v:rect id="Rectangle 675" o:spid="_x0000_s1049" style="position:absolute;left:1673;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" strokecolor="#969696" strokeweight=".25pt">
                  <v:path arrowok="t"/>
                </v:rect>
                <v:rect id="Rectangle 676" o:spid="_x0000_s1050" style="position:absolute;left:1673;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" strokecolor="#969696" strokeweight=".25pt">
                  <v:path arrowok="t"/>
                </v:rect>
                <v:rect id="Rectangle 677" o:spid="_x0000_s1051" style="position:absolute;left:1673;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" strokecolor="#969696" strokeweight=".25pt">
                  <v:path arrowok="t"/>
                </v:rect>
                <v:rect id="Rectangle 678" o:spid="_x0000_s1052" style="position:absolute;left:1673;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" strokecolor="#969696" strokeweight=".25pt">
                  <v:path arrowok="t"/>
                </v:rect>
                <v:rect id="Rectangle 679" o:spid="_x0000_s1053" style="position:absolute;left:1673;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" strokecolor="#969696" strokeweight=".25pt">
                  <v:path arrowok="t"/>
                </v:rect>
                <v:rect id="Rectangle 680" o:spid="_x0000_s1054" style="position:absolute;left:1673;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" strokecolor="#969696" strokeweight=".25pt">
                  <v:path arrowok="t"/>
                </v:rect>
                <v:rect id="Rectangle 681" o:spid="_x0000_s1055" style="position:absolute;left:1673;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" strokecolor="#969696" strokeweight=".25pt">
                  <v:path arrowok="t"/>
                </v:rect>
                <v:rect id="Rectangle 682" o:spid="_x0000_s1056" style="position:absolute;left:1673;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" strokecolor="#969696" strokeweight=".25pt">
                  <v:path arrowok="t"/>
                </v:rect>
                <v:rect id="Rectangle 683" o:spid="_x0000_s1057" style="position:absolute;left:1673;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" strokecolor="#969696" strokeweight=".25pt">
                  <v:path arrowok="t"/>
                </v:rect>
                <v:rect id="Rectangle 684" o:spid="_x0000_s1058" style="position:absolute;left:1673;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" strokecolor="#969696" strokeweight=".25pt">
                  <v:path arrowok="t"/>
                </v:rect>
                <v:rect id="Rectangle 685" o:spid="_x0000_s1059" style="position:absolute;left:1673;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" strokecolor="#969696" strokeweight=".25pt">
                  <v:path arrowok="t"/>
                </v:rect>
                <v:rect id="Rectangle 686" o:spid="_x0000_s1060" style="position:absolute;left:1996;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" strokecolor="#969696" strokeweight=".25pt">
                  <v:path arrowok="t"/>
                </v:rect>
                <v:rect id="Rectangle 687" o:spid="_x0000_s1061" style="position:absolute;left:1996;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" strokecolor="#969696" strokeweight=".25pt">
                  <v:path arrowok="t"/>
                </v:rect>
                <v:rect id="Rectangle 688" o:spid="_x0000_s1062" style="position:absolute;left:1996;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" strokecolor="#969696" strokeweight=".25pt">
                  <v:path arrowok="t"/>
                </v:rect>
                <v:rect id="Rectangle 689" o:spid="_x0000_s1063" style="position:absolute;left:1996;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" strokecolor="#969696" strokeweight=".25pt">
                  <v:path arrowok="t"/>
                </v:rect>
                <v:rect id="Rectangle 690" o:spid="_x0000_s1064" style="position:absolute;left:1996;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" strokecolor="#969696" strokeweight=".25pt">
                  <v:path arrowok="t"/>
                </v:rect>
                <v:rect id="Rectangle 691" o:spid="_x0000_s1065" style="position:absolute;left:1996;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" strokecolor="#969696" strokeweight=".25pt">
                  <v:path arrowok="t"/>
                </v:rect>
                <v:rect id="Rectangle 692" o:spid="_x0000_s1066" style="position:absolute;left:1996;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" strokecolor="#969696" strokeweight=".25pt">
                  <v:path arrowok="t"/>
                </v:rect>
                <v:rect id="Rectangle 693" o:spid="_x0000_s1067" style="position:absolute;left:1996;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" strokecolor="#969696" strokeweight=".25pt">
                  <v:path arrowok="t"/>
                </v:rect>
                <v:rect id="Rectangle 694" o:spid="_x0000_s1068" style="position:absolute;left:1996;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" strokecolor="#969696" strokeweight=".25pt">
                  <v:path arrowok="t"/>
                </v:rect>
                <v:rect id="Rectangle 695" o:spid="_x0000_s1069" style="position:absolute;left:1996;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" strokecolor="#969696" strokeweight=".25pt">
                  <v:path arrowok="t"/>
                </v:rect>
                <v:rect id="Rectangle 696" o:spid="_x0000_s1070" style="position:absolute;left:1996;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" strokecolor="#969696" strokeweight=".25pt">
                  <v:path arrowok="t"/>
                </v:rect>
                <v:rect id="Rectangle 697" o:spid="_x0000_s1071" style="position:absolute;left:2319;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" strokecolor="#969696" strokeweight=".25pt">
                  <v:path arrowok="t"/>
                </v:rect>
                <v:rect id="Rectangle 698" o:spid="_x0000_s1072" style="position:absolute;left:2319;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" strokecolor="#969696" strokeweight=".25pt">
                  <v:path arrowok="t"/>
                </v:rect>
                <v:rect id="Rectangle 699" o:spid="_x0000_s1073" style="position:absolute;left:2319;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" strokecolor="#969696" strokeweight=".25pt">
                  <v:path arrowok="t"/>
                </v:rect>
                <v:rect id="Rectangle 700" o:spid="_x0000_s1074" style="position:absolute;left:2319;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" strokecolor="#969696" strokeweight=".25pt">
                  <v:path arrowok="t"/>
                </v:rect>
                <v:rect id="Rectangle 701" o:spid="_x0000_s1075" style="position:absolute;left:2319;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" strokecolor="#969696" strokeweight=".25pt">
                  <v:path arrowok="t"/>
                </v:rect>
                <v:rect id="Rectangle 702" o:spid="_x0000_s1076" style="position:absolute;left:2319;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" strokecolor="#969696" strokeweight=".25pt">
                  <v:path arrowok="t"/>
                </v:rect>
                <v:rect id="Rectangle 703" o:spid="_x0000_s1077" style="position:absolute;left:2319;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" strokecolor="#969696" strokeweight=".25pt">
                  <v:path arrowok="t"/>
                </v:rect>
                <v:rect id="Rectangle 704" o:spid="_x0000_s1078" style="position:absolute;left:2319;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" strokecolor="#969696" strokeweight=".25pt">
                  <v:path arrowok="t"/>
                </v:rect>
                <v:rect id="Rectangle 705" o:spid="_x0000_s1079" style="position:absolute;left:2319;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" strokecolor="#969696" strokeweight=".25pt">
                  <v:path arrowok="t"/>
                </v:rect>
                <v:rect id="Rectangle 706" o:spid="_x0000_s1080" style="position:absolute;left:2319;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" strokecolor="#969696" strokeweight=".25pt">
                  <v:path arrowok="t"/>
                </v:rect>
                <v:rect id="Rectangle 707" o:spid="_x0000_s1081" style="position:absolute;left:2319;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" strokecolor="#969696" strokeweight=".25pt">
                  <v:path arrowok="t"/>
                </v:rect>
                <v:rect id="Rectangle 708" o:spid="_x0000_s1082" style="position:absolute;left:2642;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" strokecolor="#969696" strokeweight=".25pt">
                  <v:path arrowok="t"/>
                </v:rect>
                <v:rect id="Rectangle 709" o:spid="_x0000_s1083" style="position:absolute;left:2642;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" strokecolor="#969696" strokeweight=".25pt">
                  <v:path arrowok="t"/>
                </v:rect>
                <v:rect id="Rectangle 710" o:spid="_x0000_s1084" style="position:absolute;left:2642;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" strokecolor="#969696" strokeweight=".25pt">
                  <v:path arrowok="t"/>
                </v:rect>
                <v:rect id="Rectangle 711" o:spid="_x0000_s1085" style="position:absolute;left:2642;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" strokecolor="#969696" strokeweight=".25pt">
                  <v:path arrowok="t"/>
                </v:rect>
                <v:rect id="Rectangle 712" o:spid="_x0000_s1086" style="position:absolute;left:2642;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" strokecolor="#969696" strokeweight=".25pt">
                  <v:path arrowok="t"/>
                </v:rect>
                <v:rect id="Rectangle 713" o:spid="_x0000_s1087" style="position:absolute;left:2642;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" strokecolor="#969696" strokeweight=".25pt">
                  <v:path arrowok="t"/>
                </v:rect>
                <v:rect id="Rectangle 714" o:spid="_x0000_s1088" style="position:absolute;left:2642;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" strokecolor="#969696" strokeweight=".25pt">
                  <v:path arrowok="t"/>
                </v:rect>
                <v:rect id="Rectangle 715" o:spid="_x0000_s1089" style="position:absolute;left:2642;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" strokecolor="#969696" strokeweight=".25pt">
                  <v:path arrowok="t"/>
                </v:rect>
                <v:rect id="Rectangle 716" o:spid="_x0000_s1090" style="position:absolute;left:2642;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" strokecolor="#969696" strokeweight=".25pt">
                  <v:path arrowok="t"/>
                </v:rect>
                <v:rect id="Rectangle 717" o:spid="_x0000_s1091" style="position:absolute;left:2642;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" strokecolor="#969696" strokeweight=".25pt">
                  <v:path arrowok="t"/>
                </v:rect>
                <v:rect id="Rectangle 718" o:spid="_x0000_s1092" style="position:absolute;left:2642;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" strokecolor="#969696" strokeweight=".25pt">
                  <v:path arrowok="t"/>
                </v:rect>
                <v:rect id="Rectangle 719" o:spid="_x0000_s1093" style="position:absolute;left:2965;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" strokecolor="#969696" strokeweight=".25pt">
                  <v:path arrowok="t"/>
                </v:rect>
                <v:rect id="Rectangle 720" o:spid="_x0000_s1094" style="position:absolute;left:2965;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" strokecolor="#969696" strokeweight=".25pt">
                  <v:path arrowok="t"/>
                </v:rect>
                <v:rect id="Rectangle 721" o:spid="_x0000_s1095" style="position:absolute;left:2965;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" strokecolor="#969696" strokeweight=".25pt">
                  <v:path arrowok="t"/>
                </v:rect>
                <v:rect id="Rectangle 722" o:spid="_x0000_s1096" style="position:absolute;left:2965;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" strokecolor="#969696" strokeweight=".25pt">
                  <v:path arrowok="t"/>
                </v:rect>
                <v:rect id="Rectangle 723" o:spid="_x0000_s1097" style="position:absolute;left:2965;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" strokecolor="#969696" strokeweight=".25pt">
                  <v:path arrowok="t"/>
                </v:rect>
                <v:rect id="Rectangle 724" o:spid="_x0000_s1098" style="position:absolute;left:2965;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" strokecolor="#969696" strokeweight=".25pt">
                  <v:path arrowok="t"/>
                </v:rect>
                <v:rect id="Rectangle 725" o:spid="_x0000_s1099" style="position:absolute;left:2965;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" strokecolor="#969696" strokeweight=".25pt">
                  <v:path arrowok="t"/>
                </v:rect>
                <v:rect id="Rectangle 726" o:spid="_x0000_s1100" style="position:absolute;left:2965;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" strokecolor="#969696" strokeweight=".25pt">
                  <v:path arrowok="t"/>
                </v:rect>
                <v:rect id="Rectangle 727" o:spid="_x0000_s1101" style="position:absolute;left:2965;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" strokecolor="#969696" strokeweight=".25pt">
                  <v:path arrowok="t"/>
                </v:rect>
                <v:rect id="Rectangle 728" o:spid="_x0000_s1102" style="position:absolute;left:2965;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" strokecolor="#969696" strokeweight=".25pt">
                  <v:path arrowok="t"/>
                </v:rect>
                <v:rect id="Rectangle 729" o:spid="_x0000_s1103" style="position:absolute;left:2965;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" strokecolor="#969696" strokeweight=".25pt">
                  <v:path arrowok="t"/>
                </v:rect>
                <v:rect id="Rectangle 730" o:spid="_x0000_s1104" style="position:absolute;left:3288;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" strokecolor="#969696" strokeweight=".25pt">
                  <v:path arrowok="t"/>
                </v:rect>
                <v:rect id="Rectangle 731" o:spid="_x0000_s1105" style="position:absolute;left:3288;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" strokecolor="#969696" strokeweight=".25pt">
                  <v:path arrowok="t"/>
                </v:rect>
                <v:rect id="Rectangle 732" o:spid="_x0000_s1106" style="position:absolute;left:3288;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" strokecolor="#969696" strokeweight=".25pt">
                  <v:path arrowok="t"/>
                </v:rect>
                <v:rect id="Rectangle 733" o:spid="_x0000_s1107" style="position:absolute;left:3288;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" strokecolor="#969696" strokeweight=".25pt">
                  <v:path arrowok="t"/>
                </v:rect>
                <v:rect id="Rectangle 734" o:spid="_x0000_s1108" style="position:absolute;left:3288;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" strokecolor="#969696" strokeweight=".25pt">
                  <v:path arrowok="t"/>
                </v:rect>
                <v:rect id="Rectangle 735" o:spid="_x0000_s1109" style="position:absolute;left:3288;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" strokecolor="#969696" strokeweight=".25pt">
                  <v:path arrowok="t"/>
                </v:rect>
                <v:rect id="Rectangle 736" o:spid="_x0000_s1110" style="position:absolute;left:3288;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" strokecolor="#969696" strokeweight=".25pt">
                  <v:path arrowok="t"/>
                </v:rect>
                <v:rect id="Rectangle 737" o:spid="_x0000_s1111" style="position:absolute;left:3288;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" strokecolor="#969696" strokeweight=".25pt">
                  <v:path arrowok="t"/>
                </v:rect>
                <v:rect id="Rectangle 738" o:spid="_x0000_s1112" style="position:absolute;left:3288;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" strokecolor="#969696" strokeweight=".25pt">
                  <v:path arrowok="t"/>
                </v:rect>
                <v:rect id="Rectangle 739" o:spid="_x0000_s1113" style="position:absolute;left:3288;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" strokecolor="#969696" strokeweight=".25pt">
                  <v:path arrowok="t"/>
                </v:rect>
                <v:rect id="Rectangle 740" o:spid="_x0000_s1114" style="position:absolute;left:3288;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" strokecolor="#969696" strokeweight=".25pt">
                  <v:path arrowok="t"/>
                </v:rect>
                <v:rect id="Rectangle 741" o:spid="_x0000_s1115" style="position:absolute;left:3611;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" strokecolor="#969696" strokeweight=".25pt">
                  <v:path arrowok="t"/>
                </v:rect>
                <v:rect id="Rectangle 742" o:spid="_x0000_s1116" style="position:absolute;left:3611;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" strokecolor="#969696" strokeweight=".25pt">
                  <v:path arrowok="t"/>
                </v:rect>
                <v:rect id="Rectangle 743" o:spid="_x0000_s1117" style="position:absolute;left:3611;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" strokecolor="#969696" strokeweight=".25pt">
                  <v:path arrowok="t"/>
                </v:rect>
                <v:rect id="Rectangle 744" o:spid="_x0000_s1118" style="position:absolute;left:3611;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" strokecolor="#969696" strokeweight=".25pt">
                  <v:path arrowok="t"/>
                </v:rect>
                <v:rect id="Rectangle 745" o:spid="_x0000_s1119" style="position:absolute;left:3611;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" strokecolor="#969696" strokeweight=".25pt">
                  <v:path arrowok="t"/>
                </v:rect>
                <v:rect id="Rectangle 746" o:spid="_x0000_s1120" style="position:absolute;left:3611;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" strokecolor="#969696" strokeweight=".25pt">
                  <v:path arrowok="t"/>
                </v:rect>
                <v:rect id="Rectangle 747" o:spid="_x0000_s1121" style="position:absolute;left:3611;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" strokecolor="#969696" strokeweight=".25pt">
                  <v:path arrowok="t"/>
                </v:rect>
                <v:rect id="Rectangle 748" o:spid="_x0000_s1122" style="position:absolute;left:3611;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" strokecolor="#969696" strokeweight=".25pt">
                  <v:path arrowok="t"/>
                </v:rect>
                <v:rect id="Rectangle 749" o:spid="_x0000_s1123" style="position:absolute;left:3611;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" strokecolor="#969696" strokeweight=".25pt">
                  <v:path arrowok="t"/>
                </v:rect>
                <v:rect id="Rectangle 750" o:spid="_x0000_s1124" style="position:absolute;left:3611;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" strokecolor="#969696" strokeweight=".25pt">
                  <v:path arrowok="t"/>
                </v:rect>
                <v:rect id="Rectangle 751" o:spid="_x0000_s1125" style="position:absolute;left:3611;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" strokecolor="#969696" strokeweight=".25pt">
                  <v:path arrowok="t"/>
                </v:rect>
                <v:rect id="Rectangle 752" o:spid="_x0000_s1126" style="position:absolute;left:3934;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" strokecolor="#969696" strokeweight=".25pt">
                  <v:path arrowok="t"/>
                </v:rect>
                <v:rect id="Rectangle 753" o:spid="_x0000_s1127" style="position:absolute;left:3934;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" strokecolor="#969696" strokeweight=".25pt">
                  <v:path arrowok="t"/>
                </v:rect>
                <v:rect id="Rectangle 754" o:spid="_x0000_s1128" style="position:absolute;left:3934;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" strokecolor="#969696" strokeweight=".25pt">
                  <v:path arrowok="t"/>
                </v:rect>
                <v:rect id="Rectangle 755" o:spid="_x0000_s1129" style="position:absolute;left:3934;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" strokecolor="#969696" strokeweight=".25pt">
                  <v:path arrowok="t"/>
                </v:rect>
                <v:rect id="Rectangle 756" o:spid="_x0000_s1130" style="position:absolute;left:3934;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" strokecolor="#969696" strokeweight=".25pt">
                  <v:path arrowok="t"/>
                </v:rect>
                <v:rect id="Rectangle 757" o:spid="_x0000_s1131" style="position:absolute;left:3934;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" strokecolor="#969696" strokeweight=".25pt">
                  <v:path arrowok="t"/>
                </v:rect>
                <v:rect id="Rectangle 758" o:spid="_x0000_s1132" style="position:absolute;left:3934;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" strokecolor="#969696" strokeweight=".25pt">
                  <v:path arrowok="t"/>
                </v:rect>
                <v:rect id="Rectangle 759" o:spid="_x0000_s1133" style="position:absolute;left:3934;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" strokecolor="#969696" strokeweight=".25pt">
                  <v:path arrowok="t"/>
                </v:rect>
                <v:rect id="Rectangle 760" o:spid="_x0000_s1134" style="position:absolute;left:3934;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" strokecolor="#969696" strokeweight=".25pt">
                  <v:path arrowok="t"/>
                </v:rect>
                <v:rect id="Rectangle 761" o:spid="_x0000_s1135" style="position:absolute;left:3934;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" strokecolor="#969696" strokeweight=".25pt">
                  <v:path arrowok="t"/>
                </v:rect>
                <v:rect id="Rectangle 762" o:spid="_x0000_s1136" style="position:absolute;left:3934;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" strokecolor="#969696" strokeweight=".25pt">
                  <v:path arrowok="t"/>
                </v:rect>
                <v:rect id="Rectangle 763" o:spid="_x0000_s1137" style="position:absolute;left:4257;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" strokecolor="#969696" strokeweight=".25pt">
                  <v:path arrowok="t"/>
                </v:rect>
                <v:rect id="Rectangle 764" o:spid="_x0000_s1138" style="position:absolute;left:4257;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" strokecolor="#969696" strokeweight=".25pt">
                  <v:path arrowok="t"/>
                </v:rect>
                <v:rect id="Rectangle 765" o:spid="_x0000_s1139" style="position:absolute;left:4257;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" strokecolor="#969696" strokeweight=".25pt">
                  <v:path arrowok="t"/>
                </v:rect>
                <v:rect id="Rectangle 766" o:spid="_x0000_s1140" style="position:absolute;left:4257;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" strokecolor="#969696" strokeweight=".25pt">
                  <v:path arrowok="t"/>
                </v:rect>
                <v:rect id="Rectangle 767" o:spid="_x0000_s1141" style="position:absolute;left:4257;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" strokecolor="#969696" strokeweight=".25pt">
                  <v:path arrowok="t"/>
                </v:rect>
                <v:rect id="Rectangle 768" o:spid="_x0000_s1142" style="position:absolute;left:4257;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" strokecolor="#969696" strokeweight=".25pt">
                  <v:path arrowok="t"/>
                </v:rect>
                <v:rect id="Rectangle 769" o:spid="_x0000_s1143" style="position:absolute;left:4257;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" strokecolor="#969696" strokeweight=".25pt">
                  <v:path arrowok="t"/>
                </v:rect>
                <v:rect id="Rectangle 770" o:spid="_x0000_s1144" style="position:absolute;left:4257;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" strokecolor="#969696" strokeweight=".25pt">
                  <v:path arrowok="t"/>
                </v:rect>
                <v:rect id="Rectangle 771" o:spid="_x0000_s1145" style="position:absolute;left:4257;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" strokecolor="#969696" strokeweight=".25pt">
                  <v:path arrowok="t"/>
                </v:rect>
                <v:rect id="Rectangle 772" o:spid="_x0000_s1146" style="position:absolute;left:4257;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" strokecolor="#969696" strokeweight=".25pt">
                  <v:path arrowok="t"/>
                </v:rect>
                <v:rect id="Rectangle 773" o:spid="_x0000_s1147" style="position:absolute;left:4257;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" strokecolor="#969696" strokeweight=".25pt">
                  <v:path arrowok="t"/>
                </v:rect>
                <v:rect id="Rectangle 774" o:spid="_x0000_s1148" style="position:absolute;left:4580;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" strokecolor="#969696" strokeweight=".25pt">
                  <v:path arrowok="t"/>
                </v:rect>
                <v:rect id="Rectangle 775" o:spid="_x0000_s1149" style="position:absolute;left:4580;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" strokecolor="#969696" strokeweight=".25pt">
                  <v:path arrowok="t"/>
                </v:rect>
                <v:rect id="Rectangle 776" o:spid="_x0000_s1150" style="position:absolute;left:4580;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" strokecolor="#969696" strokeweight=".25pt">
                  <v:path arrowok="t"/>
                </v:rect>
                <v:rect id="Rectangle 777" o:spid="_x0000_s1151" style="position:absolute;left:4580;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" strokecolor="#969696" strokeweight=".25pt">
                  <v:path arrowok="t"/>
                </v:rect>
                <v:rect id="Rectangle 778" o:spid="_x0000_s1152" style="position:absolute;left:4580;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" strokecolor="#969696" strokeweight=".25pt">
                  <v:path arrowok="t"/>
                </v:rect>
                <v:rect id="Rectangle 779" o:spid="_x0000_s1153" style="position:absolute;left:4580;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" strokecolor="#969696" strokeweight=".25pt">
                  <v:path arrowok="t"/>
                </v:rect>
                <v:rect id="Rectangle 780" o:spid="_x0000_s1154" style="position:absolute;left:4580;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" strokecolor="#969696" strokeweight=".25pt">
                  <v:path arrowok="t"/>
                </v:rect>
                <v:rect id="Rectangle 781" o:spid="_x0000_s1155" style="position:absolute;left:4580;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" strokecolor="#969696" strokeweight=".25pt">
                  <v:path arrowok="t"/>
                </v:rect>
                <v:rect id="Rectangle 782" o:spid="_x0000_s1156" style="position:absolute;left:4580;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" strokecolor="#969696" strokeweight=".25pt">
                  <v:path arrowok="t"/>
                </v:rect>
                <v:rect id="Rectangle 783" o:spid="_x0000_s1157" style="position:absolute;left:4580;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" strokecolor="#969696" strokeweight=".25pt">
                  <v:path arrowok="t"/>
                </v:rect>
                <v:rect id="Rectangle 784" o:spid="_x0000_s1158" style="position:absolute;left:4580;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" strokecolor="#969696" strokeweight=".25pt">
                  <v:path arrowok="t"/>
                </v:rect>
                <v:rect id="Rectangle 785" o:spid="_x0000_s1159" style="position:absolute;left:4903;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" strokecolor="#969696" strokeweight=".25pt">
                  <v:path arrowok="t"/>
                </v:rect>
                <v:rect id="Rectangle 786" o:spid="_x0000_s1160" style="position:absolute;left:4903;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" strokecolor="#969696" strokeweight=".25pt">
                  <v:path arrowok="t"/>
                </v:rect>
                <v:rect id="Rectangle 787" o:spid="_x0000_s1161" style="position:absolute;left:4903;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" strokecolor="#969696" strokeweight=".25pt">
                  <v:path arrowok="t"/>
                </v:rect>
                <v:rect id="Rectangle 788" o:spid="_x0000_s1162" style="position:absolute;left:4903;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" strokecolor="#969696" strokeweight=".25pt">
                  <v:path arrowok="t"/>
                </v:rect>
                <v:rect id="Rectangle 789" o:spid="_x0000_s1163" style="position:absolute;left:4903;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" strokecolor="#969696" strokeweight=".25pt">
                  <v:path arrowok="t"/>
                </v:rect>
                <v:rect id="Rectangle 790" o:spid="_x0000_s1164" style="position:absolute;left:4903;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" strokecolor="#969696" strokeweight=".25pt">
                  <v:path arrowok="t"/>
                </v:rect>
                <v:rect id="Rectangle 791" o:spid="_x0000_s1165" style="position:absolute;left:4903;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" strokecolor="#969696" strokeweight=".25pt">
                  <v:path arrowok="t"/>
                </v:rect>
                <v:rect id="Rectangle 792" o:spid="_x0000_s1166" style="position:absolute;left:4903;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" strokecolor="#969696" strokeweight=".25pt">
                  <v:path arrowok="t"/>
                </v:rect>
                <v:rect id="Rectangle 793" o:spid="_x0000_s1167" style="position:absolute;left:4903;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" strokecolor="#969696" strokeweight=".25pt">
                  <v:path arrowok="t"/>
                </v:rect>
                <v:rect id="Rectangle 794" o:spid="_x0000_s1168" style="position:absolute;left:4903;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" strokecolor="#969696" strokeweight=".25pt">
                  <v:path arrowok="t"/>
                </v:rect>
                <v:rect id="Rectangle 795" o:spid="_x0000_s1169" style="position:absolute;left:4903;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" strokecolor="#969696" strokeweight=".25pt">
                  <v:path arrowok="t"/>
                </v:rect>
                <v:rect id="Rectangle 796" o:spid="_x0000_s1170" style="position:absolute;left:5226;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" strokecolor="#969696" strokeweight=".25pt">
                  <v:path arrowok="t"/>
                </v:rect>
                <v:rect id="Rectangle 797" o:spid="_x0000_s1171" style="position:absolute;left:5226;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" strokecolor="#969696" strokeweight=".25pt">
                  <v:path arrowok="t"/>
                </v:rect>
                <v:rect id="Rectangle 798" o:spid="_x0000_s1172" style="position:absolute;left:5226;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" strokecolor="#969696" strokeweight=".25pt">
                  <v:path arrowok="t"/>
                </v:rect>
                <v:rect id="Rectangle 799" o:spid="_x0000_s1173" style="position:absolute;left:5226;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" strokecolor="#969696" strokeweight=".25pt">
                  <v:path arrowok="t"/>
                </v:rect>
                <v:rect id="Rectangle 800" o:spid="_x0000_s1174" style="position:absolute;left:5226;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" strokecolor="#969696" strokeweight=".25pt">
                  <v:path arrowok="t"/>
                </v:rect>
                <v:rect id="Rectangle 801" o:spid="_x0000_s1175" style="position:absolute;left:5226;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" strokecolor="#969696" strokeweight=".25pt">
                  <v:path arrowok="t"/>
                </v:rect>
                <v:rect id="Rectangle 802" o:spid="_x0000_s1176" style="position:absolute;left:5226;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" strokecolor="#969696" strokeweight=".25pt">
                  <v:path arrowok="t"/>
                </v:rect>
                <v:rect id="Rectangle 803" o:spid="_x0000_s1177" style="position:absolute;left:5226;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" strokecolor="#969696" strokeweight=".25pt">
                  <v:path arrowok="t"/>
                </v:rect>
                <v:rect id="Rectangle 804" o:spid="_x0000_s1178" style="position:absolute;left:5226;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" strokecolor="#969696" strokeweight=".25pt">
                  <v:path arrowok="t"/>
                </v:rect>
                <v:rect id="Rectangle 805" o:spid="_x0000_s1179" style="position:absolute;left:5226;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" strokecolor="#969696" strokeweight=".25pt">
                  <v:path arrowok="t"/>
                </v:rect>
                <v:rect id="Rectangle 806" o:spid="_x0000_s1180" style="position:absolute;left:5226;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" strokecolor="#969696" strokeweight=".25pt">
                  <v:path arrowok="t"/>
                </v:rect>
                <v:rect id="Rectangle 807" o:spid="_x0000_s1181" style="position:absolute;left:5549;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" strokecolor="#969696" strokeweight=".25pt">
                  <v:path arrowok="t"/>
                </v:rect>
                <v:rect id="Rectangle 808" o:spid="_x0000_s1182" style="position:absolute;left:5549;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" strokecolor="#969696" strokeweight=".25pt">
                  <v:path arrowok="t"/>
                </v:rect>
                <v:rect id="Rectangle 809" o:spid="_x0000_s1183" style="position:absolute;left:5549;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" strokecolor="#969696" strokeweight=".25pt">
                  <v:path arrowok="t"/>
                </v:rect>
                <v:rect id="Rectangle 810" o:spid="_x0000_s1184" style="position:absolute;left:5549;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" strokecolor="#969696" strokeweight=".25pt">
                  <v:path arrowok="t"/>
                </v:rect>
                <v:rect id="Rectangle 811" o:spid="_x0000_s1185" style="position:absolute;left:5549;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" strokecolor="#969696" strokeweight=".25pt">
                  <v:path arrowok="t"/>
                </v:rect>
                <v:rect id="Rectangle 812" o:spid="_x0000_s1186" style="position:absolute;left:5549;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" strokecolor="#969696" strokeweight=".25pt">
                  <v:path arrowok="t"/>
                </v:rect>
                <v:rect id="Rectangle 813" o:spid="_x0000_s1187" style="position:absolute;left:5549;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" strokecolor="#969696" strokeweight=".25pt">
                  <v:path arrowok="t"/>
                </v:rect>
                <v:rect id="Rectangle 814" o:spid="_x0000_s1188" style="position:absolute;left:5549;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" strokecolor="#969696" strokeweight=".25pt">
                  <v:path arrowok="t"/>
                </v:rect>
                <v:rect id="Rectangle 815" o:spid="_x0000_s1189" style="position:absolute;left:5549;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" strokecolor="#969696" strokeweight=".25pt">
                  <v:path arrowok="t"/>
                </v:rect>
                <v:rect id="Rectangle 816" o:spid="_x0000_s1190" style="position:absolute;left:5549;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" strokecolor="#969696" strokeweight=".25pt">
                  <v:path arrowok="t"/>
                </v:rect>
                <v:rect id="Rectangle 817" o:spid="_x0000_s1191" style="position:absolute;left:5549;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" strokecolor="#969696" strokeweight=".25pt">
                  <v:path arrowok="t"/>
                </v:rect>
                <v:rect id="Rectangle 818" o:spid="_x0000_s1192" style="position:absolute;left:5872;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" strokecolor="#969696" strokeweight=".25pt">
                  <v:path arrowok="t"/>
                </v:rect>
                <v:rect id="Rectangle 819" o:spid="_x0000_s1193" style="position:absolute;left:5872;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" strokecolor="#969696" strokeweight=".25pt">
                  <v:path arrowok="t"/>
                </v:rect>
                <v:rect id="Rectangle 820" o:spid="_x0000_s1194" style="position:absolute;left:5872;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" strokecolor="#969696" strokeweight=".25pt">
                  <v:path arrowok="t"/>
                </v:rect>
                <v:rect id="Rectangle 821" o:spid="_x0000_s1195" style="position:absolute;left:5872;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" strokecolor="#969696" strokeweight=".25pt">
                  <v:path arrowok="t"/>
                </v:rect>
                <v:rect id="Rectangle 822" o:spid="_x0000_s1196" style="position:absolute;left:5872;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" strokecolor="#969696" strokeweight=".25pt">
                  <v:path arrowok="t"/>
                </v:rect>
                <v:rect id="Rectangle 823" o:spid="_x0000_s1197" style="position:absolute;left:5872;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" strokecolor="#969696" strokeweight=".25pt">
                  <v:path arrowok="t"/>
                </v:rect>
                <v:rect id="Rectangle 824" o:spid="_x0000_s1198" style="position:absolute;left:5872;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" strokecolor="#969696" strokeweight=".25pt">
                  <v:path arrowok="t"/>
                </v:rect>
                <v:rect id="Rectangle 825" o:spid="_x0000_s1199" style="position:absolute;left:5872;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" strokecolor="#969696" strokeweight=".25pt">
                  <v:path arrowok="t"/>
                </v:rect>
                <v:rect id="Rectangle 826" o:spid="_x0000_s1200" style="position:absolute;left:5872;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" strokecolor="#969696" strokeweight=".25pt">
                  <v:path arrowok="t"/>
                </v:rect>
                <v:rect id="Rectangle 827" o:spid="_x0000_s1201" style="position:absolute;left:5872;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" strokecolor="#969696" strokeweight=".25pt">
                  <v:path arrowok="t"/>
                </v:rect>
                <v:rect id="Rectangle 828" o:spid="_x0000_s1202" style="position:absolute;left:5872;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" strokecolor="#969696" strokeweight=".25pt">
                  <v:path arrowok="t"/>
                </v:rect>
                <v:rect id="Rectangle 829" o:spid="_x0000_s1203" style="position:absolute;left:6195;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" strokecolor="#969696" strokeweight=".25pt">
                  <v:path arrowok="t"/>
                </v:rect>
                <v:rect id="Rectangle 830" o:spid="_x0000_s1204" style="position:absolute;left:6195;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" strokecolor="#969696" strokeweight=".25pt">
                  <v:path arrowok="t"/>
                </v:rect>
                <v:rect id="Rectangle 831" o:spid="_x0000_s1205" style="position:absolute;left:6195;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" strokecolor="#969696" strokeweight=".25pt">
                  <v:path arrowok="t"/>
                </v:rect>
                <v:rect id="Rectangle 832" o:spid="_x0000_s1206" style="position:absolute;left:6195;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" strokecolor="#969696" strokeweight=".25pt">
                  <v:path arrowok="t"/>
                </v:rect>
                <v:rect id="Rectangle 833" o:spid="_x0000_s1207" style="position:absolute;left:6195;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" strokecolor="#969696" strokeweight=".25pt">
                  <v:path arrowok="t"/>
                </v:rect>
                <v:rect id="Rectangle 834" o:spid="_x0000_s1208" style="position:absolute;left:6195;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" strokecolor="#969696" strokeweight=".25pt">
                  <v:path arrowok="t"/>
                </v:rect>
                <v:rect id="Rectangle 835" o:spid="_x0000_s1209" style="position:absolute;left:6195;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" strokecolor="#969696" strokeweight=".25pt">
                  <v:path arrowok="t"/>
                </v:rect>
                <v:rect id="Rectangle 836" o:spid="_x0000_s1210" style="position:absolute;left:6195;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" strokecolor="#969696" strokeweight=".25pt">
                  <v:path arrowok="t"/>
                </v:rect>
                <v:rect id="Rectangle 837" o:spid="_x0000_s1211" style="position:absolute;left:6195;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" strokecolor="#969696" strokeweight=".25pt">
                  <v:path arrowok="t"/>
                </v:rect>
                <v:rect id="Rectangle 838" o:spid="_x0000_s1212" style="position:absolute;left:6195;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" strokecolor="#969696" strokeweight=".25pt">
                  <v:path arrowok="t"/>
                </v:rect>
                <v:rect id="Rectangle 839" o:spid="_x0000_s1213" style="position:absolute;left:6195;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" strokecolor="#969696" strokeweight=".25pt">
                  <v:path arrowok="t"/>
                </v:rect>
                <v:rect id="Rectangle 840" o:spid="_x0000_s1214" style="position:absolute;left:6518;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" strokecolor="#969696" strokeweight=".25pt">
                  <v:path arrowok="t"/>
                </v:rect>
                <v:rect id="Rectangle 841" o:spid="_x0000_s1215" style="position:absolute;left:6518;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" strokecolor="#969696" strokeweight=".25pt">
                  <v:path arrowok="t"/>
                </v:rect>
                <v:rect id="Rectangle 842" o:spid="_x0000_s1216" style="position:absolute;left:6518;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" strokecolor="#969696" strokeweight=".25pt">
                  <v:path arrowok="t"/>
                </v:rect>
                <v:rect id="Rectangle 843" o:spid="_x0000_s1217" style="position:absolute;left:6518;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" strokecolor="#969696" strokeweight=".25pt">
                  <v:path arrowok="t"/>
                </v:rect>
                <v:rect id="Rectangle 844" o:spid="_x0000_s1218" style="position:absolute;left:6518;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" strokecolor="#969696" strokeweight=".25pt">
                  <v:path arrowok="t"/>
                </v:rect>
                <v:rect id="Rectangle 845" o:spid="_x0000_s1219" style="position:absolute;left:6518;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" strokecolor="#969696" strokeweight=".25pt">
                  <v:path arrowok="t"/>
                </v:rect>
                <v:rect id="Rectangle 846" o:spid="_x0000_s1220" style="position:absolute;left:6518;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" strokecolor="#969696" strokeweight=".25pt">
                  <v:path arrowok="t"/>
                </v:rect>
                <v:rect id="Rectangle 847" o:spid="_x0000_s1221" style="position:absolute;left:6518;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" strokecolor="#969696" strokeweight=".25pt">
                  <v:path arrowok="t"/>
                </v:rect>
                <v:rect id="Rectangle 848" o:spid="_x0000_s1222" style="position:absolute;left:6518;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" strokecolor="#969696" strokeweight=".25pt">
                  <v:path arrowok="t"/>
                </v:rect>
                <v:rect id="Rectangle 849" o:spid="_x0000_s1223" style="position:absolute;left:6518;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" strokecolor="#969696" strokeweight=".25pt">
                  <v:path arrowok="t"/>
                </v:rect>
                <v:rect id="Rectangle 850" o:spid="_x0000_s1224" style="position:absolute;left:6518;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" strokecolor="#969696" strokeweight=".25pt">
                  <v:path arrowok="t"/>
                </v:rect>
                <v:rect id="Rectangle 851" o:spid="_x0000_s1225" style="position:absolute;left:6841;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" strokecolor="#969696" strokeweight=".25pt">
                  <v:path arrowok="t"/>
                </v:rect>
                <v:rect id="Rectangle 852" o:spid="_x0000_s1226" style="position:absolute;left:6841;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" strokecolor="#969696" strokeweight=".25pt">
                  <v:path arrowok="t"/>
                </v:rect>
                <v:rect id="Rectangle 853" o:spid="_x0000_s1227" style="position:absolute;left:6841;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" strokecolor="#969696" strokeweight=".25pt">
                  <v:path arrowok="t"/>
                </v:rect>
                <v:rect id="Rectangle 854" o:spid="_x0000_s1228" style="position:absolute;left:6841;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" strokecolor="#969696" strokeweight=".25pt">
                  <v:path arrowok="t"/>
                </v:rect>
                <v:rect id="Rectangle 855" o:spid="_x0000_s1229" style="position:absolute;left:6841;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" strokecolor="#969696" strokeweight=".25pt">
                  <v:path arrowok="t"/>
                </v:rect>
                <v:rect id="Rectangle 856" o:spid="_x0000_s1230" style="position:absolute;left:6841;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" strokecolor="#969696" strokeweight=".25pt">
                  <v:path arrowok="t"/>
                </v:rect>
                <v:rect id="Rectangle 857" o:spid="_x0000_s1231" style="position:absolute;left:6841;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" strokecolor="#969696" strokeweight=".25pt">
                  <v:path arrowok="t"/>
                </v:rect>
                <v:rect id="Rectangle 858" o:spid="_x0000_s1232" style="position:absolute;left:6841;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" strokecolor="#969696" strokeweight=".25pt">
                  <v:path arrowok="t"/>
                </v:rect>
                <v:rect id="Rectangle 859" o:spid="_x0000_s1233" style="position:absolute;left:6841;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" strokecolor="#969696" strokeweight=".25pt">
                  <v:path arrowok="t"/>
                </v:rect>
                <v:rect id="Rectangle 860" o:spid="_x0000_s1234" style="position:absolute;left:6841;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" strokecolor="#969696" strokeweight=".25pt">
                  <v:path arrowok="t"/>
                </v:rect>
                <v:rect id="Rectangle 861" o:spid="_x0000_s1235" style="position:absolute;left:6841;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" strokecolor="#969696" strokeweight=".25pt">
                  <v:path arrowok="t"/>
                </v:rect>
                <v:rect id="Rectangle 862" o:spid="_x0000_s1236" style="position:absolute;left:2642;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" fillcolor="silver" strokecolor="#333" strokeweight=".25pt">
                  <v:path arrowok="t"/>
                </v:rect>
                <v:rect id="Rectangle 863" o:spid="_x0000_s1237" style="position:absolute;left:1029;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" fillcolor="#333" strokecolor="#333" strokeweight=".25pt">
                  <v:path arrowok="t"/>
                </v:rect>
                <v:rect id="Rectangle 864" o:spid="_x0000_s1238" style="position:absolute;left:1350;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" fillcolor="#333" strokecolor="#333" strokeweight=".25pt">
                  <v:path arrowok="t"/>
                </v:rect>
                <v:rect id="Rectangle 865" o:spid="_x0000_s1239" style="position:absolute;left:1027;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" fillcolor="#333" strokecolor="#333" strokeweight=".25pt">
                  <v:path arrowok="t"/>
                </v:rect>
                <v:rect id="Rectangle 866" o:spid="_x0000_s1240" style="position:absolute;left:1673;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" fillcolor="silver" strokeweight=".25pt">
                  <v:path arrowok="t"/>
                </v:rect>
                <v:rect id="Rectangle 867" o:spid="_x0000_s1241" style="position:absolute;left:1027;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" fillcolor="silver" strokeweight=".25pt">
                  <v:path arrowok="t"/>
                </v:rect>
                <v:rect id="Rectangle 868" o:spid="_x0000_s1242" style="position:absolute;left:1350;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" fillcolor="silver" strokeweight=".25pt">
                  <v:path arrowok="t"/>
                </v:rect>
                <v:rect id="Rectangle 869" o:spid="_x0000_s1243" style="position:absolute;left:1350;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" fillcolor="silver" strokeweight=".25pt">
                  <v:path arrowok="t"/>
                </v:rect>
                <v:rect id="Rectangle 870" o:spid="_x0000_s1244" style="position:absolute;left:1350;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" fillcolor="silver" strokeweight=".25pt">
                  <v:path arrowok="t"/>
                </v:rect>
                <v:rect id="Rectangle 871" o:spid="_x0000_s1245" style="position:absolute;left:2319;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" fillcolor="#333" strokeweight=".25pt">
                  <v:path arrowok="t"/>
                </v:rect>
                <v:rect id="Rectangle 872" o:spid="_x0000_s1246" style="position:absolute;left:1673;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" fillcolor="#333" strokeweight=".25pt">
                  <v:path arrowok="t"/>
                </v:rect>
                <v:rect id="Rectangle 873" o:spid="_x0000_s1247" style="position:absolute;left:1996;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" fillcolor="#333" strokeweight=".25pt">
                  <v:path arrowok="t"/>
                </v:rect>
                <v:rect id="Rectangle 874" o:spid="_x0000_s1248" style="position:absolute;left:1996;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" fillcolor="#333" strokeweight=".25pt">
                  <v:path arrowok="t"/>
                </v:rect>
                <v:rect id="Rectangle 875" o:spid="_x0000_s1249" style="position:absolute;left:1996;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" fillcolor="#333" strokeweight=".25pt">
                  <v:path arrowok="t"/>
                </v:rect>
                <v:rect id="Rectangle 876" o:spid="_x0000_s1250" style="position:absolute;left:2642;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" fillcolor="silver" strokeweight=".25pt">
                  <v:path arrowok="t"/>
                </v:rect>
                <v:rect id="Rectangle 877" o:spid="_x0000_s1251" style="position:absolute;left:1996;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" fillcolor="silver" strokeweight=".25pt">
                  <v:path arrowok="t"/>
                </v:rect>
                <v:rect id="Rectangle 878" o:spid="_x0000_s1252" style="position:absolute;left:2319;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" fillcolor="silver" strokeweight=".25pt">
                  <v:path arrowok="t"/>
                </v:rect>
                <v:rect id="Rectangle 879" o:spid="_x0000_s1253" style="position:absolute;left:2319;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" fillcolor="silver" strokeweight=".25pt">
                  <v:path arrowok="t"/>
                </v:rect>
                <v:rect id="Rectangle 880" o:spid="_x0000_s1254" style="position:absolute;left:2319;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" fillcolor="silver" strokeweight=".25pt">
                  <v:path arrowok="t"/>
                </v:rect>
                <v:rect id="Rectangle 881" o:spid="_x0000_s1255" style="position:absolute;left:1996;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" fillcolor="#333" strokeweight=".25pt">
                  <v:path arrowok="t"/>
                </v:rect>
                <v:rect id="Rectangle 882" o:spid="_x0000_s1256" style="position:absolute;left:1350;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" fillcolor="#333" strokeweight=".25pt">
                  <v:path arrowok="t"/>
                </v:rect>
                <v:rect id="Rectangle 883" o:spid="_x0000_s1257" style="position:absolute;left:1673;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" fillcolor="#333" strokeweight=".25pt">
                  <v:path arrowok="t"/>
                </v:rect>
                <v:rect id="Rectangle 884" o:spid="_x0000_s1258" style="position:absolute;left:1673;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" fillcolor="#333" strokeweight=".25pt">
                  <v:path arrowok="t"/>
                </v:rect>
                <v:rect id="Rectangle 885" o:spid="_x0000_s1259" style="position:absolute;left:1673;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" fillcolor="#333" strokeweight=".25pt">
                  <v:path arrowok="t"/>
                </v:rect>
                <v:rect id="Rectangle 886" o:spid="_x0000_s1260" style="position:absolute;left:2642;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" fillcolor="silver" strokecolor="#333" strokeweight=".25pt">
                  <v:path arrowok="t"/>
                </v:rect>
                <v:rect id="Rectangle 887" o:spid="_x0000_s1261" style="position:absolute;left:2319;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" fillcolor="silver" strokecolor="#333" strokeweight=".25pt">
                  <v:path arrowok="t"/>
                </v:rect>
                <v:rect id="Rectangle 888" o:spid="_x0000_s1262" style="position:absolute;left:1673;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" fillcolor="silver" strokecolor="#333" strokeweight=".25pt">
                  <v:path arrowok="t"/>
                </v:rect>
                <v:rect id="Rectangle 889" o:spid="_x0000_s1263" style="position:absolute;left:2965;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" fillcolor="silver" strokecolor="#333" strokeweight=".25pt">
                  <v:path arrowok="t"/>
                </v:rect>
                <v:rect id="Rectangle 890" o:spid="_x0000_s1264" style="position:absolute;left:3288;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" fillcolor="#333" strokeweight=".25pt">
                  <v:path arrowok="t"/>
                </v:rect>
                <v:rect id="Rectangle 891" o:spid="_x0000_s1265" style="position:absolute;left:2642;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" fillcolor="#333" strokeweight=".25pt">
                  <v:path arrowok="t"/>
                </v:rect>
                <v:rect id="Rectangle 892" o:spid="_x0000_s1266" style="position:absolute;left:2965;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" fillcolor="#333" strokeweight=".25pt">
                  <v:path arrowok="t"/>
                </v:rect>
                <v:rect id="Rectangle 893" o:spid="_x0000_s1267" style="position:absolute;left:2965;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" fillcolor="#333" strokeweight=".25pt">
                  <v:path arrowok="t"/>
                </v:rect>
                <v:rect id="Rectangle 894" o:spid="_x0000_s1268" style="position:absolute;left:2965;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" fillcolor="#333" strokeweight=".25pt">
                  <v:path arrowok="t"/>
                </v:rect>
                <v:rect id="Rectangle 895" o:spid="_x0000_s1269" style="position:absolute;left:2965;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" fillcolor="#333" strokeweight=".25pt">
                  <v:path arrowok="t"/>
                </v:rect>
                <v:rect id="Rectangle 896" o:spid="_x0000_s1270" style="position:absolute;left:2319;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" fillcolor="#333" strokeweight=".25pt">
                  <v:path arrowok="t"/>
                </v:rect>
                <v:rect id="Rectangle 897" o:spid="_x0000_s1271" style="position:absolute;left:2642;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" fillcolor="#333" strokeweight=".25pt">
                  <v:path arrowok="t"/>
                </v:rect>
                <v:rect id="Rectangle 898" o:spid="_x0000_s1272" style="position:absolute;left:2642;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" fillcolor="#333" strokeweight=".25pt">
                  <v:path arrowok="t"/>
                </v:rect>
                <v:rect id="Rectangle 899" o:spid="_x0000_s1273" style="position:absolute;left:2642;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" fillcolor="#333" strokeweight=".25pt">
                  <v:path arrowok="t"/>
                </v:rect>
                <v:rect id="Rectangle 900" o:spid="_x0000_s1274" style="position:absolute;left:3611;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" fillcolor="silver" strokeweight=".25pt">
                  <v:path arrowok="t"/>
                </v:rect>
                <v:rect id="Rectangle 901" o:spid="_x0000_s1275" style="position:absolute;left:2965;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" fillcolor="silver" strokeweight=".25pt">
                  <v:path arrowok="t"/>
                </v:rect>
                <v:rect id="Rectangle 902" o:spid="_x0000_s1276" style="position:absolute;left:3288;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" fillcolor="silver" strokeweight=".25pt">
                  <v:path arrowok="t"/>
                </v:rect>
                <v:rect id="Rectangle 903" o:spid="_x0000_s1277" style="position:absolute;left:3288;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" fillcolor="silver" strokeweight=".25pt">
                  <v:path arrowok="t"/>
                </v:rect>
                <v:rect id="Rectangle 904" o:spid="_x0000_s1278" style="position:absolute;left:3288;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" fillcolor="silver" strokeweight=".25pt">
                  <v:path arrowok="t"/>
                </v:rect>
                <v:rect id="Rectangle 905" o:spid="_x0000_s1279" style="position:absolute;left:4580;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" fillcolor="silver" strokeweight=".25pt">
                  <v:path arrowok="t"/>
                </v:rect>
                <v:rect id="Rectangle 906" o:spid="_x0000_s1280" style="position:absolute;left:3934;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" fillcolor="silver" strokeweight=".25pt">
                  <v:path arrowok="t"/>
                </v:rect>
                <v:rect id="Rectangle 907" o:spid="_x0000_s1281" style="position:absolute;left:4257;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" fillcolor="silver" strokeweight=".25pt">
                  <v:path arrowok="t"/>
                </v:rect>
                <v:rect id="Rectangle 908" o:spid="_x0000_s1282" style="position:absolute;left:4257;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" fillcolor="silver" strokeweight=".25pt">
                  <v:path arrowok="t"/>
                </v:rect>
                <v:rect id="Rectangle 909" o:spid="_x0000_s1283" style="position:absolute;left:4257;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" fillcolor="silver" strokeweight=".25pt">
                  <v:path arrowok="t"/>
                </v:rect>
                <v:rect id="Rectangle 910" o:spid="_x0000_s1284" style="position:absolute;left:4257;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" fillcolor="#333" strokeweight=".25pt">
                  <v:path arrowok="t"/>
                </v:rect>
                <v:rect id="Rectangle 911" o:spid="_x0000_s1285" style="position:absolute;left:3611;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" fillcolor="#333" strokeweight=".25pt">
                  <v:path arrowok="t"/>
                </v:rect>
                <v:rect id="Rectangle 912" o:spid="_x0000_s1286" style="position:absolute;left:3934;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" fillcolor="#333" strokeweight=".25pt">
                  <v:path arrowok="t"/>
                </v:rect>
                <v:rect id="Rectangle 913" o:spid="_x0000_s1287" style="position:absolute;left:3934;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" fillcolor="#333" strokeweight=".25pt">
                  <v:path arrowok="t"/>
                </v:rect>
                <v:rect id="Rectangle 914" o:spid="_x0000_s1288" style="position:absolute;left:3934;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" fillcolor="#333" strokeweight=".25pt">
                  <v:path arrowok="t"/>
                </v:rect>
                <v:rect id="Rectangle 915" o:spid="_x0000_s1289" style="position:absolute;left:3934;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" fillcolor="#333" strokeweight=".25pt">
                  <v:path arrowok="t"/>
                </v:rect>
                <v:rect id="Rectangle 916" o:spid="_x0000_s1290" style="position:absolute;left:3288;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" fillcolor="#333" strokeweight=".25pt">
                  <v:path arrowok="t"/>
                </v:rect>
                <v:rect id="Rectangle 917" o:spid="_x0000_s1291" style="position:absolute;left:3611;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" fillcolor="#333" strokeweight=".25pt">
                  <v:path arrowok="t"/>
                </v:rect>
                <v:rect id="Rectangle 918" o:spid="_x0000_s1292" style="position:absolute;left:3611;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" fillcolor="#333" strokeweight=".25pt">
                  <v:path arrowok="t"/>
                </v:rect>
                <v:rect id="Rectangle 919" o:spid="_x0000_s1293" style="position:absolute;left:3611;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" fillcolor="#333" strokeweight=".25pt">
                  <v:path arrowok="t"/>
                </v:rect>
                <v:rect id="Rectangle 920" o:spid="_x0000_s1294" style="position:absolute;left:4903;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" fillcolor="#333" strokeweight=".25pt">
                  <v:path arrowok="t"/>
                </v:rect>
                <v:rect id="Rectangle 921" o:spid="_x0000_s1295" style="position:absolute;left:4257;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" fillcolor="#333" strokeweight=".25pt">
                  <v:path arrowok="t"/>
                </v:rect>
                <v:rect id="Rectangle 922" o:spid="_x0000_s1296" style="position:absolute;left:4580;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" fillcolor="#333" strokeweight=".25pt">
                  <v:path arrowok="t"/>
                </v:rect>
                <v:rect id="Rectangle 923" o:spid="_x0000_s1297" style="position:absolute;left:4580;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" fillcolor="#333" strokeweight=".25pt">
                  <v:path arrowok="t"/>
                </v:rect>
                <v:rect id="Rectangle 924" o:spid="_x0000_s1298" style="position:absolute;left:4580;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" fillcolor="#333" strokeweight=".25pt">
                  <v:path arrowok="t"/>
                </v:rect>
                <v:rect id="Rectangle 925" o:spid="_x0000_s1299" style="position:absolute;left:2642;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" fillcolor="#333" strokeweight=".25pt">
                  <v:path arrowok="t"/>
                </v:rect>
                <v:rect id="Rectangle 926" o:spid="_x0000_s1300" style="position:absolute;left:1996;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" fillcolor="#333" strokeweight=".25pt">
                  <v:path arrowok="t"/>
                </v:rect>
                <v:rect id="Rectangle 927" o:spid="_x0000_s1301" style="position:absolute;left:2319;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" fillcolor="#333" strokeweight=".25pt">
                  <v:path arrowok="t"/>
                </v:rect>
                <v:rect id="Rectangle 928" o:spid="_x0000_s1302" style="position:absolute;left:2319;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" fillcolor="#333" strokeweight=".25pt">
                  <v:path arrowok="t"/>
                </v:rect>
                <v:rect id="Rectangle 929" o:spid="_x0000_s1303" style="position:absolute;left:2319;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" fillcolor="#333" strokeweight=".25pt">
                  <v:path arrowok="t"/>
                </v:rect>
                <v:rect id="Rectangle 930" o:spid="_x0000_s1304" style="position:absolute;left:1673;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" fillcolor="#333" strokeweight=".25pt">
                  <v:path arrowok="t"/>
                </v:rect>
                <v:rect id="Rectangle 931" o:spid="_x0000_s1305" style="position:absolute;left:1027;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" fillcolor="#333" strokeweight=".25pt">
                  <v:path arrowok="t"/>
                </v:rect>
                <v:rect id="Rectangle 932" o:spid="_x0000_s1306" style="position:absolute;left:1350;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" fillcolor="#333" strokeweight=".25pt">
                  <v:path arrowok="t"/>
                </v:rect>
                <v:rect id="Rectangle 933" o:spid="_x0000_s1307" style="position:absolute;left:1350;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" fillcolor="#333" strokeweight=".25pt">
                  <v:path arrowok="t"/>
                </v:rect>
                <v:rect id="Rectangle 934" o:spid="_x0000_s1308" style="position:absolute;left:1350;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" fillcolor="#333" strokeweight=".25pt">
                  <v:path arrowok="t"/>
                </v:rect>
                <v:rect id="Rectangle 935" o:spid="_x0000_s1309" style="position:absolute;left:5226;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" fillcolor="#333" strokeweight=".25pt">
                  <v:path arrowok="t"/>
                </v:rect>
                <v:rect id="Rectangle 936" o:spid="_x0000_s1310" style="position:absolute;left:4580;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" fillcolor="#333" strokeweight=".25pt">
                  <v:path arrowok="t"/>
                </v:rect>
                <v:rect id="Rectangle 937" o:spid="_x0000_s1311" style="position:absolute;left:4903;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" fillcolor="#333" strokeweight=".25pt">
                  <v:path arrowok="t"/>
                </v:rect>
                <v:rect id="Rectangle 938" o:spid="_x0000_s1312" style="position:absolute;left:4903;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" fillcolor="#333" strokeweight=".25pt">
                  <v:path arrowok="t"/>
                </v:rect>
                <v:rect id="Rectangle 939" o:spid="_x0000_s1313" style="position:absolute;left:4903;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" fillcolor="#333" strokeweight=".25pt">
                  <v:path arrowok="t"/>
                </v:rect>
                <v:rect id="Rectangle 940" o:spid="_x0000_s1314" style="position:absolute;left:5872;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" fillcolor="#333" strokeweight=".25pt">
                  <v:path arrowok="t"/>
                </v:rect>
                <v:rect id="Rectangle 941" o:spid="_x0000_s1315" style="position:absolute;left:5226;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" fillcolor="#333" strokeweight=".25pt">
                  <v:path arrowok="t"/>
                </v:rect>
                <v:rect id="Rectangle 942" o:spid="_x0000_s1316" style="position:absolute;left:5549;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" fillcolor="#333" strokeweight=".25pt">
                  <v:path arrowok="t"/>
                </v:rect>
                <v:rect id="Rectangle 943" o:spid="_x0000_s1317" style="position:absolute;left:5549;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" fillcolor="#333" strokeweight=".25pt">
                  <v:path arrowok="t"/>
                </v:rect>
                <v:rect id="Rectangle 944" o:spid="_x0000_s1318" style="position:absolute;left:5549;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" fillcolor="#333" strokeweight=".25pt">
                  <v:path arrowok="t"/>
                </v:rect>
                <v:rect id="Rectangle 945" o:spid="_x0000_s1319" style="position:absolute;left:6195;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" fillcolor="#333" strokeweight=".25pt">
                  <v:path arrowok="t"/>
                </v:rect>
                <v:rect id="Rectangle 946" o:spid="_x0000_s1320" style="position:absolute;left:5549;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" fillcolor="#333" strokeweight=".25pt">
                  <v:path arrowok="t"/>
                </v:rect>
                <v:rect id="Rectangle 947" o:spid="_x0000_s1321" style="position:absolute;left:5872;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" fillcolor="#333" strokeweight=".25pt">
                  <v:path arrowok="t"/>
                </v:rect>
                <v:rect id="Rectangle 948" o:spid="_x0000_s1322" style="position:absolute;left:5872;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" fillcolor="#333" strokeweight=".25pt">
                  <v:path arrowok="t"/>
                </v:rect>
                <v:rect id="Rectangle 949" o:spid="_x0000_s1323" style="position:absolute;left:5872;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" fillcolor="#333" strokeweight=".25pt">
                  <v:path arrowok="t"/>
                </v:rect>
                <v:rect id="Rectangle 950" o:spid="_x0000_s1324" style="position:absolute;left:3611;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" fillcolor="#333" strokeweight=".25pt">
                  <v:path arrowok="t"/>
                </v:rect>
                <v:rect id="Rectangle 951" o:spid="_x0000_s1325" style="position:absolute;left:2965;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" fillcolor="#333" strokeweight=".25pt">
                  <v:path arrowok="t"/>
                </v:rect>
                <v:rect id="Rectangle 952" o:spid="_x0000_s1326" style="position:absolute;left:3288;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" fillcolor="#333" strokeweight=".25pt">
                  <v:path arrowok="t"/>
                </v:rect>
                <v:rect id="Rectangle 953" o:spid="_x0000_s1327" style="position:absolute;left:3288;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" fillcolor="#333" strokeweight=".25pt">
                  <v:path arrowok="t"/>
                </v:rect>
                <v:rect id="Rectangle 954" o:spid="_x0000_s1328" style="position:absolute;left:3288;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" fillcolor="#333" strokeweight=".25pt">
                  <v:path arrowok="t"/>
                </v:rect>
                <v:rect id="Rectangle 955" o:spid="_x0000_s1329" style="position:absolute;left:4580;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" fillcolor="#333" strokeweight=".25pt">
                  <v:path arrowok="t"/>
                </v:rect>
                <v:rect id="Rectangle 956" o:spid="_x0000_s1330" style="position:absolute;left:3934;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" fillcolor="#333" strokeweight=".25pt">
                  <v:path arrowok="t"/>
                </v:rect>
                <v:rect id="Rectangle 957" o:spid="_x0000_s1331" style="position:absolute;left:4257;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" fillcolor="#333" strokeweight=".25pt">
                  <v:path arrowok="t"/>
                </v:rect>
                <v:rect id="Rectangle 958" o:spid="_x0000_s1332" style="position:absolute;left:4257;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" fillcolor="#333" strokeweight=".25pt">
                  <v:path arrowok="t"/>
                </v:rect>
                <v:rect id="Rectangle 959" o:spid="_x0000_s1333" style="position:absolute;left:5226;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" fillcolor="#333" strokeweight=".25pt">
                  <v:path arrowok="t"/>
                </v:rect>
                <v:rect id="Rectangle 960" o:spid="_x0000_s1334" style="position:absolute;left:6518;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" fillcolor="#333" strokeweight=".25pt">
                  <v:path arrowok="t"/>
                </v:rect>
                <v:rect id="Rectangle 961" o:spid="_x0000_s1335" style="position:absolute;left:5872;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" fillcolor="#333" strokeweight=".25pt">
                  <v:path arrowok="t"/>
                </v:rect>
                <v:rect id="Rectangle 962" o:spid="_x0000_s1336" style="position:absolute;left:6195;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" fillcolor="#333" strokeweight=".25pt">
                  <v:path arrowok="t"/>
                </v:rect>
                <v:rect id="Rectangle 963" o:spid="_x0000_s1337" style="position:absolute;left:6195;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" fillcolor="#333" strokeweight=".25pt">
                  <v:path arrowok="t"/>
                </v:rect>
                <v:rect id="Rectangle 964" o:spid="_x0000_s1338" style="position:absolute;left:6195;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" fillcolor="#333" strokeweight=".25pt">
                  <v:path arrowok="t"/>
                </v:rect>
                <v:rect id="Rectangle 965" o:spid="_x0000_s1339" style="position:absolute;left:5549;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" fillcolor="#333" strokeweight=".25pt">
                  <v:path arrowok="t"/>
                </v:rect>
                <v:rect id="Rectangle 966" o:spid="_x0000_s1340" style="position:absolute;left:4903;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" fillcolor="#333" strokeweight=".25pt">
                  <v:path arrowok="t"/>
                </v:rect>
                <v:rect id="Rectangle 967" o:spid="_x0000_s1341" style="position:absolute;left:5226;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" fillcolor="#333" strokeweight=".25pt">
                  <v:path arrowok="t"/>
                </v:rect>
                <v:rect id="Rectangle 968" o:spid="_x0000_s1342" style="position:absolute;left:5226;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" fillcolor="#333" strokeweight=".25pt">
                  <v:path arrowok="t"/>
                </v:rect>
                <v:rect id="Rectangle 969" o:spid="_x0000_s1343" style="position:absolute;left:5226;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" fillcolor="#333" strokeweight=".25pt">
                  <v:path arrowok="t"/>
                </v:rect>
                <v:rect id="Rectangle 970" o:spid="_x0000_s1344" style="position:absolute;left:4580;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" fillcolor="#333" strokeweight=".25pt">
                  <v:path arrowok="t"/>
                </v:rect>
                <v:rect id="Rectangle 971" o:spid="_x0000_s1345" style="position:absolute;left:3934;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" fillcolor="#333" strokeweight=".25pt">
                  <v:path arrowok="t"/>
                </v:rect>
                <v:rect id="Rectangle 972" o:spid="_x0000_s1346" style="position:absolute;left:4257;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" fillcolor="#333" strokeweight=".25pt">
                  <v:path arrowok="t"/>
                </v:rect>
                <v:rect id="Rectangle 973" o:spid="_x0000_s1347" style="position:absolute;left:4257;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" fillcolor="#333" strokeweight=".25pt">
                  <v:path arrowok="t"/>
                </v:rect>
                <v:rect id="Rectangle 974" o:spid="_x0000_s1348" style="position:absolute;left:3288;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" fillcolor="#333" strokeweight=".25pt">
                  <v:path arrowok="t"/>
                </v:rect>
                <v:rect id="Rectangle 975" o:spid="_x0000_s1349" style="position:absolute;left:6518;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" fillcolor="#333" strokeweight=".25pt">
                  <v:path arrowok="t"/>
                </v:rect>
                <v:rect id="Rectangle 976" o:spid="_x0000_s1350" style="position:absolute;left:6841;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" fillcolor="#333" strokeweight=".25pt">
                  <v:path arrowok="t"/>
                </v:rect>
                <v:rect id="Rectangle 977" o:spid="_x0000_s1351" style="position:absolute;left:6841;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" fillcolor="#333" strokeweight=".25pt">
                  <v:path arrowok="t"/>
                </v:rect>
                <v:rect id="Rectangle 978" o:spid="_x0000_s1352" style="position:absolute;left:6841;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" fillcolor="#333" strokeweight=".25pt">
                  <v:path arrowok="t"/>
                </v:rect>
                <v:rect id="Rectangle 979" o:spid="_x0000_s1353" style="position:absolute;left:6841;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" fillcolor="#333" strokeweight=".25pt">
                  <v:path arrowok="t"/>
                </v:rect>
                <v:rect id="Rectangle 980" o:spid="_x0000_s1354" style="position:absolute;left:6518;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" fillcolor="#333" strokeweight=".25pt">
                  <v:path arrowok="t"/>
                </v:rect>
                <v:rect id="Rectangle 981" o:spid="_x0000_s1355" style="position:absolute;left:6841;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" fillcolor="#333" strokeweight=".25pt">
                  <v:path arrowok="t"/>
                </v:rect>
                <v:rect id="Rectangle 982" o:spid="_x0000_s1356" style="position:absolute;left:6195;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" fillcolor="#333" strokeweight=".25pt">
                  <v:path arrowok="t"/>
                </v:rect>
                <v:rect id="Rectangle 983" o:spid="_x0000_s1357" style="position:absolute;left:6518;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" fillcolor="#333" strokeweight=".25pt">
                  <v:path arrowok="t"/>
                </v:rect>
                <v:rect id="Rectangle 984" o:spid="_x0000_s1358" style="position:absolute;left:6518;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" fillcolor="#333" strokeweight=".25pt">
                  <v:path arrowok="t"/>
                </v:rect>
                <v:rect id="Rectangle 985" o:spid="_x0000_s1359" style="position:absolute;left:6518;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" fillcolor="#333" strokeweight=".25pt">
                  <v:path arrowok="t"/>
                </v:rect>
                <v:rect id="Rectangle 986" o:spid="_x0000_s1360" style="position:absolute;left:1996;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" fillcolor="#333" strokeweight=".25pt">
                  <v:path arrowok="t"/>
                </v:rect>
                <v:rect id="Rectangle 987" o:spid="_x0000_s1361" style="position:absolute;left:1352;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" fillcolor="#333" strokeweight=".25pt">
                  <v:path arrowok="t"/>
                </v:rect>
                <v:rect id="Rectangle 988" o:spid="_x0000_s1362" style="position:absolute;left:1029;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" fillcolor="#333" strokeweight=".25pt">
                  <v:path arrowok="t"/>
                </v:rect>
                <v:rect id="Rectangle 989" o:spid="_x0000_s1363" style="position:absolute;left:1029;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" fillcolor="#333" strokeweight=".25pt">
                  <v:path arrowok="t"/>
                </v:rect>
                <v:rect id="Rectangle 990" o:spid="_x0000_s1364" style="position:absolute;left:1027;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" fillcolor="#333" strokeweight=".25pt">
                  <v:path arrowok="t"/>
                </v:rect>
                <v:rect id="Rectangle 991" o:spid="_x0000_s1365" style="position:absolute;left:1350;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" fillcolor="silver" strokeweight=".25pt">
                  <v:path arrowok="t"/>
                </v:rect>
                <v:rect id="Rectangle 992" o:spid="_x0000_s1366" style="position:absolute;left:1027;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" fillcolor="silver" strokeweight=".25pt">
                  <v:path arrowok="t"/>
                </v:rect>
                <v:rect id="Rectangle 993" o:spid="_x0000_s1367" style="position:absolute;left:1027;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" fillcolor="silver" strokeweight=".25pt">
                  <v:path arrowok="t"/>
                </v:rect>
                <v:rect id="Rectangle 994" o:spid="_x0000_s1368" style="position:absolute;left:1027;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" fillcolor="silver" strokeweight=".25pt">
                  <v:path arrowok="t"/>
                </v:rect>
                <v:rect id="Rectangle 995" o:spid="_x0000_s1369" style="position:absolute;left:1029;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" fillcolor="silver" strokeweight=".25pt">
                  <v:path arrowok="t"/>
                </v:rect>
                <v:rect id="Rectangle 996" o:spid="_x0000_s1370" style="position:absolute;left:2965;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" fillcolor="silver" strokeweight=".25pt">
                  <v:path arrowok="t"/>
                </v:rect>
                <v:rect id="Rectangle 997" o:spid="_x0000_s1371" style="position:absolute;left:2319;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" fillcolor="silver" strokeweight=".25pt">
                  <v:path arrowok="t"/>
                </v:rect>
                <v:rect id="Rectangle 998" o:spid="_x0000_s1372" style="position:absolute;left:2642;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" fillcolor="silver" strokeweight=".25pt">
                  <v:path arrowok="t"/>
                </v:rect>
                <v:rect id="Rectangle 999" o:spid="_x0000_s1373" style="position:absolute;left:2642;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" fillcolor="silver" strokeweight=".25pt">
                  <v:path arrowok="t"/>
                </v:rect>
                <v:rect id="Rectangle 1000" o:spid="_x0000_s1374" style="position:absolute;left:4903;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" fillcolor="silver" strokeweight=".25pt">
                  <v:path arrowok="t"/>
                </v:rect>
                <v:rect id="Rectangle 1001" o:spid="_x0000_s1375" style="position:absolute;left:6195;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" fillcolor="silver" strokeweight=".25pt">
                  <v:path arrowok="t"/>
                </v:rect>
                <v:rect id="Rectangle 1002" o:spid="_x0000_s1376" style="position:absolute;left:5549;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" fillcolor="silver" strokeweight=".25pt">
                  <v:path arrowok="t"/>
                </v:rect>
                <v:rect id="Rectangle 1003" o:spid="_x0000_s1377" style="position:absolute;left:5872;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" fillcolor="silver" strokeweight=".25pt">
                  <v:path arrowok="t"/>
                </v:rect>
                <v:rect id="Rectangle 1004" o:spid="_x0000_s1378" style="position:absolute;left:5872;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" fillcolor="silver" strokeweight=".25pt">
                  <v:path arrowok="t"/>
                </v:rect>
                <v:rect id="Rectangle 1005" o:spid="_x0000_s1379" style="position:absolute;left:6518;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" fillcolor="silver" strokeweight=".25pt">
                  <v:path arrowok="t"/>
                </v:rect>
                <v:rect id="Rectangle 1006" o:spid="_x0000_s1380" style="position:absolute;left:6841;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" fillcolor="silver" strokeweight=".25pt">
                  <v:path arrowok="t"/>
                </v:rect>
                <v:rect id="Rectangle 1007" o:spid="_x0000_s1381" style="position:absolute;left:6841;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" fillcolor="silver" strokeweight=".25pt">
                  <v:path arrowok="t"/>
                </v:rect>
                <v:rect id="Rectangle 1008" o:spid="_x0000_s1382" style="position:absolute;left:6841;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" fillcolor="silver" strokeweight=".25pt">
                  <v:path arrowok="t"/>
                </v:rect>
                <v:rect id="Rectangle 1009" o:spid="_x0000_s1383" style="position:absolute;left:6841;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" fillcolor="silver" strokeweight=".25pt">
                  <v:path arrowok="t"/>
                </v:rect>
                <v:rect id="Rectangle 1010" o:spid="_x0000_s1384" style="position:absolute;left:6195;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" fillcolor="silver" strokeweight=".25pt">
                  <v:path arrowok="t"/>
                </v:rect>
                <v:rect id="Rectangle 1011" o:spid="_x0000_s1385" style="position:absolute;left:6518;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" fillcolor="silver" strokeweight=".25pt">
                  <v:path arrowok="t"/>
                </v:rect>
                <v:rect id="Rectangle 1012" o:spid="_x0000_s1386" style="position:absolute;left:6518;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" fillcolor="silver" strokeweight=".25pt">
                  <v:path arrowok="t"/>
                </v:rect>
                <v:rect id="Rectangle 1013" o:spid="_x0000_s1387" style="position:absolute;left:6518;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" fillcolor="silver" strokeweight=".25pt">
                  <v:path arrowok="t"/>
                </v:rect>
                <v:rect id="Rectangle 1014" o:spid="_x0000_s1388" style="position:absolute;left:6841;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" fillcolor="silver" strokeweight=".25pt">
                  <v:path arrowok="t"/>
                </v:rect>
                <v:rect id="Rectangle 1015" o:spid="_x0000_s1389" style="position:absolute;left:6841;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" fillcolor="silver" strokeweight=".25pt">
                  <v:path arrowok="t"/>
                </v:rect>
                <v:rect id="Rectangle 1016" o:spid="_x0000_s1390" style="position:absolute;left:6195;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" fillcolor="silver" strokeweight=".25pt">
                  <v:path arrowok="t"/>
                </v:rect>
                <v:rect id="Rectangle 1017" o:spid="_x0000_s1391" style="position:absolute;left:5549;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" fillcolor="silver" strokeweight=".25pt">
                  <v:path arrowok="t"/>
                </v:rect>
                <v:rect id="Rectangle 1018" o:spid="_x0000_s1392" style="position:absolute;left:5872;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" fillcolor="silver" strokeweight=".25pt">
                  <v:path arrowok="t"/>
                </v:rect>
                <v:rect id="Rectangle 1019" o:spid="_x0000_s1393" style="position:absolute;left:5872;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" fillcolor="silver" strokeweight=".25pt">
                  <v:path arrowok="t"/>
                </v:rect>
                <v:rect id="Rectangle 1020" o:spid="_x0000_s1394" style="position:absolute;left:3611;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" fillcolor="silver" strokeweight=".25pt">
                  <v:path arrowok="t"/>
                </v:rect>
                <v:rect id="Rectangle 1021" o:spid="_x0000_s1395" style="position:absolute;left:4257;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" fillcolor="silver" strokeweight=".25pt">
                  <v:path arrowok="t"/>
                </v:rect>
                <v:rect id="Rectangle 1022" o:spid="_x0000_s1396" style="position:absolute;left:3611;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" fillcolor="silver" strokeweight=".25pt">
                  <v:path arrowok="t"/>
                </v:rect>
                <v:rect id="Rectangle 1023" o:spid="_x0000_s1397" style="position:absolute;left:3934;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" fillcolor="silver" strokeweight=".25pt">
                  <v:path arrowok="t"/>
                </v:rect>
                <v:rect id="Rectangle 1024" o:spid="_x0000_s1398" style="position:absolute;left:3934;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" fillcolor="silver" strokeweight=".25pt">
                  <v:path arrowok="t"/>
                </v:rect>
                <v:rect id="Rectangle 1025" o:spid="_x0000_s1399" style="position:absolute;left:3934;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" fillcolor="silver" strokeweight=".25pt">
                  <v:path arrowok="t"/>
                </v:rect>
                <v:rect id="Rectangle 1026" o:spid="_x0000_s1400" style="position:absolute;left:5226;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" fillcolor="silver" strokeweight=".25pt">
                  <v:path arrowok="t"/>
                </v:rect>
                <v:rect id="Rectangle 1027" o:spid="_x0000_s1401" style="position:absolute;left:4580;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" fillcolor="silver" strokeweight=".25pt">
                  <v:path arrowok="t"/>
                </v:rect>
                <v:rect id="Rectangle 1028" o:spid="_x0000_s1402" style="position:absolute;left:4903;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" fillcolor="silver" strokeweight=".25pt">
                  <v:path arrowok="t"/>
                </v:rect>
                <v:rect id="Rectangle 1029" o:spid="_x0000_s1403" style="position:absolute;left:4903;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" fillcolor="silver" strokeweight=".25pt">
                  <v:path arrowok="t"/>
                </v:rect>
                <v:rect id="Rectangle 1030" o:spid="_x0000_s1404" style="position:absolute;left:4903;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" fillcolor="silver" strokeweight=".25pt">
                  <v:path arrowok="t"/>
                </v:rect>
                <v:rect id="Rectangle 1031" o:spid="_x0000_s1405" style="position:absolute;left:1996;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" fillcolor="silver" strokeweight=".25pt">
                  <v:path arrowok="t"/>
                </v:rect>
                <v:rect id="Rectangle 1032" o:spid="_x0000_s1406" style="position:absolute;left:1350;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" fillcolor="silver" strokeweight=".25pt">
                  <v:path arrowok="t"/>
                </v:rect>
                <v:rect id="Rectangle 1033" o:spid="_x0000_s1407" style="position:absolute;left:1673;top:489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" fillcolor="silver" strokeweight=".25pt">
                  <v:path arrowok="t"/>
                </v:rect>
                <v:rect id="Rectangle 1034" o:spid="_x0000_s1408" style="position:absolute;left:1673;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" fillcolor="silver" strokeweight=".25pt">
                  <v:path arrowok="t"/>
                </v:rect>
                <v:rect id="Rectangle 1035" o:spid="_x0000_s1409" style="position:absolute;left:1673;top:4573;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" fillcolor="silver" strokeweight=".25pt">
                  <v:path arrowok="t"/>
                </v:rect>
                <v:rect id="Rectangle 1036" o:spid="_x0000_s1410" style="position:absolute;left:3288;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" fillcolor="silver" strokeweight=".25pt">
                  <v:path arrowok="t"/>
                </v:rect>
                <v:rect id="Rectangle 1037" o:spid="_x0000_s1411" style="position:absolute;left:2642;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" fillcolor="silver" strokeweight=".25pt">
                  <v:path arrowok="t"/>
                </v:rect>
                <v:rect id="Rectangle 1038" o:spid="_x0000_s1412" style="position:absolute;left:2965;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" fillcolor="silver" strokeweight=".25pt">
                  <v:path arrowok="t"/>
                </v:rect>
                <v:rect id="Rectangle 1039" o:spid="_x0000_s1413" style="position:absolute;left:2965;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" fillcolor="silver" strokeweight=".25pt">
                  <v:path arrowok="t"/>
                </v:rect>
                <v:rect id="Rectangle 1040" o:spid="_x0000_s1414" style="position:absolute;left:2965;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" fillcolor="silver" strokeweight=".25pt">
                  <v:path arrowok="t"/>
                </v:rect>
                <v:rect id="Rectangle 1041" o:spid="_x0000_s1415" style="position:absolute;left:2319;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" fillcolor="silver" strokeweight=".25pt">
                  <v:path arrowok="t"/>
                </v:rect>
                <v:rect id="Rectangle 1042" o:spid="_x0000_s1416" style="position:absolute;left:1673;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" fillcolor="silver" strokeweight=".25pt">
                  <v:path arrowok="t"/>
                </v:rect>
                <v:rect id="Rectangle 1043" o:spid="_x0000_s1417" style="position:absolute;left:1996;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" fillcolor="silver" strokeweight=".25pt">
                  <v:path arrowok="t"/>
                </v:rect>
                <v:rect id="Rectangle 1044" o:spid="_x0000_s1418" style="position:absolute;left:1996;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" fillcolor="silver" strokeweight=".25pt">
                  <v:path arrowok="t"/>
                </v:rect>
                <v:rect id="Rectangle 1045" o:spid="_x0000_s1419" style="position:absolute;left:1996;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" fillcolor="silver" strokeweight=".25pt">
                  <v:path arrowok="t"/>
                </v:rect>
                <v:rect id="Rectangle 1046" o:spid="_x0000_s1420" style="position:absolute;left:3934;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" fillcolor="silver" strokeweight=".25pt">
                  <v:path arrowok="t"/>
                </v:rect>
                <v:rect id="Rectangle 1047" o:spid="_x0000_s1421" style="position:absolute;left:3288;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" fillcolor="silver" strokeweight=".25pt">
                  <v:path arrowok="t"/>
                </v:rect>
                <v:rect id="Rectangle 1048" o:spid="_x0000_s1422" style="position:absolute;left:3611;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" fillcolor="silver" strokeweight=".25pt">
                  <v:path arrowok="t"/>
                </v:rect>
                <v:rect id="Rectangle 1049" o:spid="_x0000_s1423" style="position:absolute;left:3611;top:1666;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" fillcolor="silver" strokeweight=".25pt">
                  <v:path arrowok="t"/>
                </v:rect>
                <v:rect id="Rectangle 1050" o:spid="_x0000_s1424" style="position:absolute;left:3611;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" fillcolor="silver" strokeweight=".25pt">
                  <v:path arrowok="t"/>
                </v:rect>
                <v:rect id="Rectangle 1051" o:spid="_x0000_s1425" style="position:absolute;left:4903;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" fillcolor="silver" strokeweight=".25pt">
                  <v:path arrowok="t"/>
                </v:rect>
                <v:rect id="Rectangle 1052" o:spid="_x0000_s1426" style="position:absolute;left:4257;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" fillcolor="silver" strokeweight=".25pt">
                  <v:path arrowok="t"/>
                </v:rect>
                <v:rect id="Rectangle 1053" o:spid="_x0000_s1427" style="position:absolute;left:4580;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" fillcolor="silver" strokeweight=".25pt">
                  <v:path arrowok="t"/>
                </v:rect>
                <v:rect id="Rectangle 1054" o:spid="_x0000_s1428" style="position:absolute;left:4580;top:1989;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" fillcolor="silver" strokeweight=".25pt">
                  <v:path arrowok="t"/>
                </v:rect>
                <v:rect id="Rectangle 1055" o:spid="_x0000_s1429" style="position:absolute;left:4580;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" fillcolor="silver" strokeweight=".25pt">
                  <v:path arrowok="t"/>
                </v:rect>
                <v:rect id="Rectangle 1056" o:spid="_x0000_s1430" style="position:absolute;left:5872;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" fillcolor="silver" strokeweight=".25pt">
                  <v:path arrowok="t"/>
                </v:rect>
                <v:rect id="Rectangle 1057" o:spid="_x0000_s1431" style="position:absolute;left:5226;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" fillcolor="silver" strokeweight=".25pt">
                  <v:path arrowok="t"/>
                </v:rect>
                <v:rect id="Rectangle 1058" o:spid="_x0000_s1432" style="position:absolute;left:5549;top:2958;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" fillcolor="silver" strokeweight=".25pt">
                  <v:path arrowok="t"/>
                </v:rect>
                <v:rect id="Rectangle 1059" o:spid="_x0000_s1433" style="position:absolute;left:5549;top:2312;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" fillcolor="silver" strokeweight=".25pt">
                  <v:path arrowok="t"/>
                </v:rect>
                <v:rect id="Rectangle 1060" o:spid="_x0000_s1434" style="position:absolute;left:5549;top:2635;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" fillcolor="silver" strokeweight=".25pt">
                  <v:path arrowok="t"/>
                </v:rect>
                <v:rect id="Rectangle 1061" o:spid="_x0000_s1435" style="position:absolute;left:5549;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" fillcolor="silver" strokeweight=".25pt">
                  <v:path arrowok="t"/>
                </v:rect>
                <v:rect id="Rectangle 1062" o:spid="_x0000_s1436" style="position:absolute;left:4903;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" fillcolor="silver" strokeweight=".25pt">
                  <v:path arrowok="t"/>
                </v:rect>
                <v:rect id="Rectangle 1063" o:spid="_x0000_s1437" style="position:absolute;left:5226;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" fillcolor="silver" strokeweight=".25pt">
                  <v:path arrowok="t"/>
                </v:rect>
                <v:rect id="Rectangle 1064" o:spid="_x0000_s1438" style="position:absolute;left:5226;top:3281;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" fillcolor="silver" strokeweight=".25pt">
                  <v:path arrowok="t"/>
                </v:rect>
                <v:rect id="Rectangle 1065" o:spid="_x0000_s1439" style="position:absolute;left:5226;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" fillcolor="silver" strokeweight=".25pt">
                  <v:path arrowok="t"/>
                </v:rect>
                <v:rect id="Rectangle 1066" o:spid="_x0000_s1440" style="position:absolute;left:6518;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" fillcolor="silver" strokeweight=".25pt">
                  <v:path arrowok="t"/>
                </v:rect>
                <v:rect id="Rectangle 1067" o:spid="_x0000_s1441" style="position:absolute;left:5872;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" fillcolor="silver" strokeweight=".25pt">
                  <v:path arrowok="t"/>
                </v:rect>
                <v:rect id="Rectangle 1068" o:spid="_x0000_s1442" style="position:absolute;left:6195;top:4250;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" fillcolor="silver" strokeweight=".25pt">
                  <v:path arrowok="t"/>
                </v:rect>
                <v:rect id="Rectangle 1069" o:spid="_x0000_s1443" style="position:absolute;left:6195;top:3604;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" fillcolor="silver" strokeweight=".25pt">
                  <v:path arrowok="t"/>
                </v:rect>
                <v:rect id="Rectangle 1070" o:spid="_x0000_s1444" style="position:absolute;left:6195;top:3927;width:323;height:3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" fillcolor="silver" strokeweight=".25pt">
                  <v:path arrowok="t"/>
                </v:rect>
                <w10:anchorlock/>
              </v:group>
            </w:pict>
          </mc:Fallback>
        </mc:AlternateContent>
      </w:r>
    </w:p>
    <w:p w14:paraId="682CA16A" w14:textId="77777777" w:rsidR="00F441E6" w:rsidRPr="00A40F09" w:rsidRDefault="00F441E6" w:rsidP="00710AEC">
      <w:pPr>
        <w:pStyle w:val="ARMT-4Titolo3"/>
      </w:pPr>
      <w:r w:rsidRPr="00A40F09">
        <w:t>Attribuzione dei punteggi</w:t>
      </w:r>
    </w:p>
    <w:p w14:paraId="13394543" w14:textId="77777777" w:rsidR="00F441E6" w:rsidRPr="00A40F09" w:rsidRDefault="00F441E6" w:rsidP="00710AEC">
      <w:pPr>
        <w:pStyle w:val="ARMT-7punteggi"/>
        <w:rPr>
          <w:b/>
          <w:bCs/>
        </w:rPr>
      </w:pPr>
      <w:r w:rsidRPr="00A40F09">
        <w:t>4</w:t>
      </w:r>
      <w:r w:rsidRPr="00A40F09">
        <w:tab/>
        <w:t>Risposta corretta (105 grigi e 104 neri) con disegno e spiegazioni (per esempio, abbiamo contato le croci intere poi i quadrati, abbiamo contato su ogni linea, abbiamo numerato …)</w:t>
      </w:r>
    </w:p>
    <w:p w14:paraId="1722E872" w14:textId="77777777" w:rsidR="00F441E6" w:rsidRPr="00A40F09" w:rsidRDefault="00F441E6" w:rsidP="00710AEC">
      <w:pPr>
        <w:pStyle w:val="ARMT-7punteggi"/>
      </w:pPr>
      <w:r w:rsidRPr="00A40F09">
        <w:t>3</w:t>
      </w:r>
      <w:r w:rsidRPr="00A40F09">
        <w:tab/>
        <w:t>Disegno esatto con spiegazioni o calcoli ma errore di conteggio dei quadrati di uno o due colori;</w:t>
      </w:r>
    </w:p>
    <w:p w14:paraId="313C0D5F" w14:textId="489EF179" w:rsidR="00F441E6" w:rsidRPr="00A40F09" w:rsidRDefault="00F441E6" w:rsidP="00710AEC">
      <w:pPr>
        <w:pStyle w:val="ARMT-7punteggi"/>
        <w:spacing w:before="0"/>
      </w:pPr>
      <w:r w:rsidRPr="00A40F09">
        <w:tab/>
        <w:t>o</w:t>
      </w:r>
      <w:r w:rsidR="00710AEC">
        <w:t>ppure</w:t>
      </w:r>
      <w:r w:rsidRPr="00A40F09">
        <w:t xml:space="preserve"> disegno esatto con spiegazioni o calcoli, ma in cui siano stati contati solo i quadrati delle croci complete (75 grigi e 80 neri)</w:t>
      </w:r>
    </w:p>
    <w:p w14:paraId="67D9B294" w14:textId="77777777" w:rsidR="00F441E6" w:rsidRPr="00A40F09" w:rsidRDefault="00F441E6" w:rsidP="00710AEC">
      <w:pPr>
        <w:pStyle w:val="ARMT-7punteggi"/>
      </w:pPr>
      <w:r w:rsidRPr="00A40F09">
        <w:t>2</w:t>
      </w:r>
      <w:r w:rsidRPr="00A40F09">
        <w:tab/>
        <w:t xml:space="preserve">Risposta corretta con o senza disegno, ma senza spiegazioni, né calcoli </w:t>
      </w:r>
    </w:p>
    <w:p w14:paraId="25A4B308" w14:textId="77777777" w:rsidR="00F441E6" w:rsidRPr="00A40F09" w:rsidRDefault="00F441E6" w:rsidP="00710AEC">
      <w:pPr>
        <w:pStyle w:val="ARMT-7punteggi"/>
      </w:pPr>
      <w:r w:rsidRPr="00A40F09">
        <w:t>1</w:t>
      </w:r>
      <w:r w:rsidRPr="00A40F09">
        <w:tab/>
        <w:t>Inizio di pavimentazione corretta (le croci intere sono correttamente disegnate)</w:t>
      </w:r>
    </w:p>
    <w:p w14:paraId="3A74F686" w14:textId="3C293E5C" w:rsidR="00F441E6" w:rsidRPr="00A40F09" w:rsidRDefault="00F441E6" w:rsidP="00710AEC">
      <w:pPr>
        <w:pStyle w:val="ARMT-7punteggi"/>
        <w:spacing w:before="0"/>
      </w:pPr>
      <w:r w:rsidRPr="00A40F09">
        <w:tab/>
        <w:t>o</w:t>
      </w:r>
      <w:r w:rsidR="00710AEC">
        <w:t>ppure</w:t>
      </w:r>
      <w:r w:rsidRPr="00A40F09">
        <w:t xml:space="preserve"> risposta del numero corretto di croci intere di ogni colore (15 grigie e 16 nere)</w:t>
      </w:r>
    </w:p>
    <w:p w14:paraId="34224A7F" w14:textId="77777777" w:rsidR="00F441E6" w:rsidRPr="00A40F09" w:rsidRDefault="00F441E6" w:rsidP="00710AEC">
      <w:pPr>
        <w:pStyle w:val="ARMT-7punteggi"/>
      </w:pPr>
      <w:r w:rsidRPr="00A40F09">
        <w:t>0</w:t>
      </w:r>
      <w:r w:rsidRPr="00A40F09">
        <w:tab/>
        <w:t>Incomprensione del problema</w:t>
      </w:r>
    </w:p>
    <w:p w14:paraId="2290BF7B" w14:textId="77777777" w:rsidR="00F441E6" w:rsidRPr="00A40F09" w:rsidRDefault="00F441E6" w:rsidP="00710AEC">
      <w:pPr>
        <w:pStyle w:val="ARMT-4Titolo3"/>
      </w:pPr>
      <w:r w:rsidRPr="00A40F09">
        <w:t>Livello: 5, 6</w:t>
      </w:r>
    </w:p>
    <w:p w14:paraId="260EA741" w14:textId="77777777" w:rsidR="00F441E6" w:rsidRPr="00A40F09" w:rsidRDefault="00F441E6" w:rsidP="00710AEC">
      <w:pPr>
        <w:pStyle w:val="ARMT-4Titolo3"/>
        <w:rPr>
          <w:lang w:eastAsia="it-IT"/>
        </w:rPr>
      </w:pPr>
      <w:r w:rsidRPr="00A40F09">
        <w:t>Origine: Siena</w:t>
      </w:r>
      <w:r w:rsidRPr="00A40F09">
        <w:rPr>
          <w:lang w:eastAsia="it-IT"/>
        </w:rPr>
        <w:t xml:space="preserve"> </w:t>
      </w:r>
    </w:p>
    <w:p w14:paraId="15479352" w14:textId="6B2DE6A7" w:rsidR="00F441E6" w:rsidRPr="00A40F09" w:rsidRDefault="00F441E6" w:rsidP="00710AEC">
      <w:pPr>
        <w:pStyle w:val="ARMT-1Titolo1"/>
        <w:rPr>
          <w:b/>
          <w:caps/>
          <w:color w:val="FF0000"/>
        </w:rPr>
      </w:pPr>
      <w:r w:rsidRPr="00A40F09">
        <w:br w:type="page"/>
      </w:r>
      <w:r w:rsidRPr="00710AEC">
        <w:rPr>
          <w:b/>
          <w:bCs/>
        </w:rPr>
        <w:lastRenderedPageBreak/>
        <w:t>9.</w:t>
      </w:r>
      <w:r w:rsidR="00710AEC" w:rsidRPr="00710AEC">
        <w:rPr>
          <w:b/>
          <w:bCs/>
        </w:rPr>
        <w:tab/>
      </w:r>
      <w:r w:rsidRPr="00710AEC">
        <w:rPr>
          <w:b/>
          <w:bCs/>
        </w:rPr>
        <w:t>IL CUORE DI MARTINA</w:t>
      </w:r>
      <w:r w:rsidRPr="00A40F09">
        <w:t xml:space="preserve"> (</w:t>
      </w:r>
      <w:proofErr w:type="spellStart"/>
      <w:r w:rsidRPr="00A40F09">
        <w:t>Cat</w:t>
      </w:r>
      <w:proofErr w:type="spellEnd"/>
      <w:r w:rsidRPr="00A40F09">
        <w:t>. 5, 6)</w:t>
      </w:r>
    </w:p>
    <w:p w14:paraId="75EB69A8" w14:textId="77777777" w:rsidR="00F441E6" w:rsidRPr="00A40F09" w:rsidRDefault="00F441E6" w:rsidP="00710AEC">
      <w:pPr>
        <w:pStyle w:val="ARMT-2Enunciato"/>
      </w:pPr>
      <w:r w:rsidRPr="00A40F09">
        <w:t>Martina ha fatto un disegno a forma di cuore sul suo quaderno.</w:t>
      </w:r>
    </w:p>
    <w:p w14:paraId="63414D10" w14:textId="77777777" w:rsidR="00F441E6" w:rsidRPr="00A40F09" w:rsidRDefault="00B3596D" w:rsidP="00F441E6">
      <w:pPr>
        <w:spacing w:before="120" w:after="120"/>
        <w:jc w:val="center"/>
        <w:rPr>
          <w:rFonts w:cs="Times-Bold"/>
          <w:lang w:val="it-IT"/>
        </w:rPr>
      </w:pPr>
      <w:r w:rsidRPr="00A40F09">
        <w:rPr>
          <w:rFonts w:cs="Times-Bold"/>
          <w:noProof/>
          <w:lang w:val="it-IT"/>
        </w:rPr>
        <w:drawing>
          <wp:inline distT="0" distB="0" distL="0" distR="0" wp14:anchorId="5A946680" wp14:editId="0A2D2614">
            <wp:extent cx="1487170" cy="1447165"/>
            <wp:effectExtent l="0" t="0" r="0" b="0"/>
            <wp:docPr id="8" name="Image 7" descr="Description : Description : Schermata 2013-09-28 alle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Description : Description : Schermata 2013-09-28 alle 0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170" cy="1447165"/>
                    </a:xfrm>
                    <a:prstGeom prst="rect">
                      <a:avLst/>
                    </a:prstGeom>
                    <a:noFill/>
                    <a:ln>
                      <a:noFill/>
                    </a:ln>
                  </pic:spPr>
                </pic:pic>
              </a:graphicData>
            </a:graphic>
          </wp:inline>
        </w:drawing>
      </w:r>
    </w:p>
    <w:p w14:paraId="5B36428A" w14:textId="77777777" w:rsidR="00C119F1" w:rsidRPr="00A40F09" w:rsidRDefault="00C119F1" w:rsidP="00710AEC">
      <w:pPr>
        <w:pStyle w:val="ARMT-2Enunciato"/>
      </w:pPr>
      <w:r w:rsidRPr="00A40F09">
        <w:t>Ha colorato il cuore di rosso e di azzurro la parte rimanente del quadrato.</w:t>
      </w:r>
    </w:p>
    <w:p w14:paraId="4BA39F45" w14:textId="332A99EC" w:rsidR="00F441E6" w:rsidRPr="00A40F09" w:rsidRDefault="00F441E6" w:rsidP="00710AEC">
      <w:pPr>
        <w:pStyle w:val="ARMT-3Domande"/>
      </w:pPr>
      <w:r w:rsidRPr="00A40F09">
        <w:t>Qual è la parte più grande, quella colorata in rosso o quella colorata in azzurro?</w:t>
      </w:r>
    </w:p>
    <w:p w14:paraId="5F21EC90" w14:textId="77777777" w:rsidR="00F441E6" w:rsidRPr="00A40F09" w:rsidRDefault="00F441E6" w:rsidP="00710AEC">
      <w:pPr>
        <w:pStyle w:val="ARMT-3Domande"/>
      </w:pPr>
      <w:r w:rsidRPr="00A40F09">
        <w:t>Spiegate come avete fatto a trovare la vostra risposta.</w:t>
      </w:r>
    </w:p>
    <w:p w14:paraId="337D29A1" w14:textId="77777777" w:rsidR="00F441E6" w:rsidRPr="00A40F09" w:rsidRDefault="00F441E6" w:rsidP="00710AEC">
      <w:pPr>
        <w:pStyle w:val="ARMT-3Titolo2"/>
      </w:pPr>
      <w:r w:rsidRPr="00A40F09">
        <w:t>Analisi a priori</w:t>
      </w:r>
    </w:p>
    <w:p w14:paraId="63B2CCBE" w14:textId="77777777" w:rsidR="00F441E6" w:rsidRPr="00A40F09" w:rsidRDefault="00F441E6" w:rsidP="00710AEC">
      <w:pPr>
        <w:pStyle w:val="ARMT-4Titolo3"/>
      </w:pPr>
      <w:r w:rsidRPr="00A40F09">
        <w:t>Compito matematico</w:t>
      </w:r>
    </w:p>
    <w:p w14:paraId="5D658B42" w14:textId="77777777" w:rsidR="00F441E6" w:rsidRPr="00A40F09" w:rsidRDefault="00F441E6" w:rsidP="00710AEC">
      <w:pPr>
        <w:pStyle w:val="ARMT-5Compito"/>
        <w:rPr>
          <w:b/>
          <w:lang w:eastAsia="ar-SA"/>
        </w:rPr>
      </w:pPr>
      <w:r w:rsidRPr="00A40F09">
        <w:t>Confrontare l’area interna ed esterna di un poligono disegnato su una griglia quadrettata 6 x 6. Il poligono ha un asse di simmetria e i suoi vertici si trovano sulle intersezioni della quadrettatura.</w:t>
      </w:r>
    </w:p>
    <w:p w14:paraId="1B9C54F2" w14:textId="77777777" w:rsidR="00F441E6" w:rsidRPr="00A40F09" w:rsidRDefault="00F441E6" w:rsidP="00710AEC">
      <w:pPr>
        <w:pStyle w:val="ARMT-4Titolo3"/>
      </w:pPr>
      <w:r w:rsidRPr="00A40F09">
        <w:t>Analisi del compito</w:t>
      </w:r>
    </w:p>
    <w:p w14:paraId="577385F4" w14:textId="42C1B89D" w:rsidR="00F441E6" w:rsidRPr="00A40F09" w:rsidRDefault="00710AEC" w:rsidP="00710AEC">
      <w:pPr>
        <w:pStyle w:val="ARMT-6Analisi"/>
      </w:pPr>
      <w:r>
        <w:t>-</w:t>
      </w:r>
      <w:r>
        <w:tab/>
      </w:r>
      <w:r w:rsidR="00F441E6" w:rsidRPr="00A40F09">
        <w:t xml:space="preserve">Per la parte superiore (prime due righe) </w:t>
      </w:r>
    </w:p>
    <w:p w14:paraId="05E6CAC5" w14:textId="77777777" w:rsidR="00F441E6" w:rsidRPr="00A40F09" w:rsidRDefault="00F441E6" w:rsidP="00710AEC">
      <w:pPr>
        <w:pStyle w:val="ARMT-6Analisi"/>
        <w:ind w:firstLine="0"/>
        <w:rPr>
          <w:color w:val="FF0000"/>
          <w:sz w:val="18"/>
        </w:rPr>
      </w:pPr>
      <w:r w:rsidRPr="00A40F09">
        <w:t>Contare i quadrati interi, i mezzi quadrati (triangoli rettangoli isosceli) e i mezzi rettangoli 1 x 2</w:t>
      </w:r>
      <w:r w:rsidRPr="00A40F09">
        <w:rPr>
          <w:color w:val="FF0000"/>
        </w:rPr>
        <w:t xml:space="preserve"> </w:t>
      </w:r>
      <w:r w:rsidRPr="00A40F09">
        <w:t xml:space="preserve">facilmente riconoscibili. Si ottiene una superficie interna corrispondente a </w:t>
      </w:r>
      <w:proofErr w:type="gramStart"/>
      <w:r w:rsidRPr="00A40F09">
        <w:t>6</w:t>
      </w:r>
      <w:proofErr w:type="gramEnd"/>
      <w:r w:rsidRPr="00A40F09">
        <w:t xml:space="preserve"> quadrati, come quella esterna.</w:t>
      </w:r>
      <w:r w:rsidRPr="00A40F09">
        <w:rPr>
          <w:color w:val="FF0000"/>
          <w:sz w:val="18"/>
        </w:rPr>
        <w:t xml:space="preserve"> </w:t>
      </w:r>
    </w:p>
    <w:p w14:paraId="01FD94FA" w14:textId="11945DB6" w:rsidR="00F441E6" w:rsidRPr="00A40F09" w:rsidRDefault="00710AEC" w:rsidP="00710AEC">
      <w:pPr>
        <w:pStyle w:val="ARMT-6Analisi"/>
        <w:rPr>
          <w:color w:val="FF0000"/>
        </w:rPr>
      </w:pPr>
      <w:r>
        <w:t>-</w:t>
      </w:r>
      <w:r>
        <w:tab/>
      </w:r>
      <w:r w:rsidR="00F441E6" w:rsidRPr="00A40F09">
        <w:t>Per la parte inferiore (quattro righe)</w:t>
      </w:r>
    </w:p>
    <w:p w14:paraId="7848F124" w14:textId="77777777" w:rsidR="00F441E6" w:rsidRPr="00A40F09" w:rsidRDefault="00F441E6" w:rsidP="00710AEC">
      <w:pPr>
        <w:pStyle w:val="ARMT-6Analisi"/>
        <w:ind w:firstLine="0"/>
      </w:pPr>
      <w:r w:rsidRPr="00A40F09">
        <w:t xml:space="preserve">Contare i quadrati interi e per ogni piccolo triangolo della parte interna, cercare un corrispondente nella parte esterna. Concludere che le due superfici hanno la stessa area. </w:t>
      </w:r>
    </w:p>
    <w:tbl>
      <w:tblPr>
        <w:tblW w:w="10099" w:type="dxa"/>
        <w:tblInd w:w="-34" w:type="dxa"/>
        <w:tblLayout w:type="fixed"/>
        <w:tblLook w:val="00A0" w:firstRow="1" w:lastRow="0" w:firstColumn="1" w:lastColumn="0" w:noHBand="0" w:noVBand="0"/>
      </w:tblPr>
      <w:tblGrid>
        <w:gridCol w:w="7831"/>
        <w:gridCol w:w="2268"/>
      </w:tblGrid>
      <w:tr w:rsidR="00F441E6" w:rsidRPr="00A40F09" w14:paraId="4AD157E7" w14:textId="77777777" w:rsidTr="00710AEC">
        <w:tc>
          <w:tcPr>
            <w:tcW w:w="7831" w:type="dxa"/>
            <w:shd w:val="clear" w:color="auto" w:fill="auto"/>
          </w:tcPr>
          <w:p w14:paraId="2157E65F" w14:textId="77777777" w:rsidR="00F441E6" w:rsidRPr="00A40F09" w:rsidRDefault="00F441E6" w:rsidP="00710AEC">
            <w:pPr>
              <w:pStyle w:val="ARMT-6Analisi"/>
            </w:pPr>
            <w:r w:rsidRPr="00A40F09">
              <w:t>Oppure abbandonare la strategia del conteggio e scomporre la parte inferiore in quattro triangoli rett</w:t>
            </w:r>
            <w:r w:rsidR="0020336E" w:rsidRPr="00A40F09">
              <w:t xml:space="preserve">angoli uguali (mezzi rettangoli </w:t>
            </w:r>
            <w:r w:rsidRPr="00A40F09">
              <w:t>3x4). L’uguaglianza delle aree è immediata.</w:t>
            </w:r>
          </w:p>
          <w:p w14:paraId="442D9178" w14:textId="77777777" w:rsidR="00F441E6" w:rsidRPr="00A40F09" w:rsidRDefault="00F441E6" w:rsidP="00710AEC">
            <w:pPr>
              <w:pStyle w:val="ARMT-6Analisi"/>
            </w:pPr>
            <w:r w:rsidRPr="00A40F09">
              <w:t>Oppure: scomporre la figura in triangoli rettangoli (vedere disegno) e constatare che per ogni triangolo rosso ce n’è uno azzurro uguale. Dedurre che le superfici sono uguali.</w:t>
            </w:r>
          </w:p>
          <w:p w14:paraId="233282F6" w14:textId="77777777" w:rsidR="00F441E6" w:rsidRPr="00A40F09" w:rsidRDefault="00F441E6" w:rsidP="00710AEC">
            <w:pPr>
              <w:pStyle w:val="ARMT-6Analisi"/>
            </w:pPr>
            <w:r w:rsidRPr="00A40F09">
              <w:tab/>
              <w:t>Questo confronto può essere fatto anche ritagliando e sovrapponendo le parti.</w:t>
            </w:r>
          </w:p>
          <w:p w14:paraId="63D6CD17" w14:textId="77777777" w:rsidR="00F441E6" w:rsidRPr="00A40F09" w:rsidRDefault="00F441E6" w:rsidP="00710AEC">
            <w:pPr>
              <w:pStyle w:val="ARMT-6Analisi"/>
            </w:pPr>
            <w:r w:rsidRPr="00A40F09">
              <w:t>Oppure: procedere al calcolo delle aree delle due parti dopo aver scomposto la parte interna in tre triangoli, uno in basso di base 6 e altezza 4; due in alto di base 3 e altezza 2. Possibilità di utilizzare come unità di lunghezza il lato del quadretto o il centimetro. Concludere con l’eguaglianza delle aree.</w:t>
            </w:r>
          </w:p>
        </w:tc>
        <w:tc>
          <w:tcPr>
            <w:tcW w:w="2268" w:type="dxa"/>
            <w:shd w:val="clear" w:color="auto" w:fill="auto"/>
            <w:vAlign w:val="center"/>
          </w:tcPr>
          <w:p w14:paraId="48A3B130" w14:textId="00CF13B5" w:rsidR="00F441E6" w:rsidRPr="00A40F09" w:rsidRDefault="00710AEC" w:rsidP="00710AEC">
            <w:pPr>
              <w:pStyle w:val="ARMT-6Analisi"/>
              <w:ind w:left="0" w:firstLine="0"/>
              <w:jc w:val="right"/>
            </w:pPr>
            <w:r w:rsidRPr="00A40F09">
              <w:rPr>
                <w:b/>
                <w:noProof/>
                <w:color w:val="0000FF"/>
                <w:sz w:val="24"/>
                <w:lang w:eastAsia="fr-FR"/>
              </w:rPr>
              <w:drawing>
                <wp:inline distT="0" distB="0" distL="0" distR="0" wp14:anchorId="2333AC5F" wp14:editId="10687309">
                  <wp:extent cx="1184910" cy="1153160"/>
                  <wp:effectExtent l="0" t="0" r="0" b="0"/>
                  <wp:docPr id="9" name="Immagine 9" descr="Description : Description : Schermata 2013-09-28 all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 Description : Schermata 2013-09-28 alle 1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910" cy="1153160"/>
                          </a:xfrm>
                          <a:prstGeom prst="rect">
                            <a:avLst/>
                          </a:prstGeom>
                          <a:noFill/>
                          <a:ln>
                            <a:noFill/>
                          </a:ln>
                        </pic:spPr>
                      </pic:pic>
                    </a:graphicData>
                  </a:graphic>
                </wp:inline>
              </w:drawing>
            </w:r>
          </w:p>
        </w:tc>
      </w:tr>
    </w:tbl>
    <w:p w14:paraId="5C260E1C" w14:textId="77777777" w:rsidR="00F441E6" w:rsidRPr="00A40F09" w:rsidRDefault="00F441E6" w:rsidP="00710AEC">
      <w:pPr>
        <w:pStyle w:val="ARMT-6Analisi"/>
      </w:pPr>
      <w:r w:rsidRPr="00A40F09">
        <w:t>Oppure calcolare l’area del quadrato poi quella della parte interna (o esterna), poi per sottrazione trovare l’area dell’altra parte.</w:t>
      </w:r>
    </w:p>
    <w:p w14:paraId="3AF8362B" w14:textId="77777777" w:rsidR="00F441E6" w:rsidRPr="00A40F09" w:rsidRDefault="00F441E6" w:rsidP="00710AEC">
      <w:pPr>
        <w:pStyle w:val="ARMT-4Titolo3"/>
      </w:pPr>
      <w:r w:rsidRPr="00A40F09">
        <w:t xml:space="preserve">Attribuzione dei punteggi </w:t>
      </w:r>
    </w:p>
    <w:p w14:paraId="5F42DBF9" w14:textId="77777777" w:rsidR="00F441E6" w:rsidRPr="00A40F09" w:rsidRDefault="00F441E6" w:rsidP="00710AEC">
      <w:pPr>
        <w:pStyle w:val="ARMT-7punteggi"/>
      </w:pPr>
      <w:r w:rsidRPr="00A40F09">
        <w:t>4</w:t>
      </w:r>
      <w:r w:rsidRPr="00A40F09">
        <w:tab/>
        <w:t xml:space="preserve">Risposta corretta (la superficie rossa e la superficie azzurra sono della stessa grandezza) con spiegazione completa </w:t>
      </w:r>
    </w:p>
    <w:p w14:paraId="22FDBCD2" w14:textId="77777777" w:rsidR="00F441E6" w:rsidRPr="00A40F09" w:rsidRDefault="00F441E6" w:rsidP="00710AEC">
      <w:pPr>
        <w:pStyle w:val="ARMT-7punteggi"/>
      </w:pPr>
      <w:r w:rsidRPr="00A40F09">
        <w:t>3</w:t>
      </w:r>
      <w:r w:rsidRPr="00A40F09">
        <w:tab/>
        <w:t>Risposta corretta con spiegazione incompleta</w:t>
      </w:r>
      <w:r w:rsidRPr="00A40F09">
        <w:rPr>
          <w:color w:val="FF0000"/>
        </w:rPr>
        <w:t xml:space="preserve"> </w:t>
      </w:r>
    </w:p>
    <w:p w14:paraId="7B418433" w14:textId="77777777" w:rsidR="00F441E6" w:rsidRPr="00A40F09" w:rsidRDefault="00F441E6" w:rsidP="00710AEC">
      <w:pPr>
        <w:pStyle w:val="ARMT-7punteggi"/>
      </w:pPr>
      <w:r w:rsidRPr="00A40F09">
        <w:t>2</w:t>
      </w:r>
      <w:r w:rsidRPr="00A40F09">
        <w:tab/>
        <w:t xml:space="preserve">Risposta corretta senza spiegazione </w:t>
      </w:r>
    </w:p>
    <w:p w14:paraId="1B799669" w14:textId="71A7346D" w:rsidR="00F441E6" w:rsidRPr="00A40F09" w:rsidRDefault="00F441E6" w:rsidP="00710AEC">
      <w:pPr>
        <w:pStyle w:val="ARMT-7punteggi"/>
        <w:spacing w:before="0"/>
        <w:ind w:firstLine="0"/>
      </w:pPr>
      <w:r w:rsidRPr="00A40F09">
        <w:t>o</w:t>
      </w:r>
      <w:r w:rsidR="00710AEC">
        <w:t>ppure</w:t>
      </w:r>
      <w:r w:rsidRPr="00A40F09">
        <w:t xml:space="preserve"> risposta non corretta per un errore di conteggio, di misura</w:t>
      </w:r>
      <w:r w:rsidRPr="00A40F09">
        <w:rPr>
          <w:color w:val="92D050"/>
        </w:rPr>
        <w:t xml:space="preserve"> </w:t>
      </w:r>
      <w:r w:rsidRPr="00A40F09">
        <w:t>o di calcolo</w:t>
      </w:r>
    </w:p>
    <w:p w14:paraId="228BF39E" w14:textId="77777777" w:rsidR="00F441E6" w:rsidRPr="00A40F09" w:rsidRDefault="00F441E6" w:rsidP="00710AEC">
      <w:pPr>
        <w:pStyle w:val="ARMT-7punteggi"/>
      </w:pPr>
      <w:r w:rsidRPr="00A40F09">
        <w:t>1</w:t>
      </w:r>
      <w:r w:rsidRPr="00A40F09">
        <w:tab/>
        <w:t>Inizio di ragionamento corretto</w:t>
      </w:r>
    </w:p>
    <w:p w14:paraId="6E0DB416" w14:textId="77777777" w:rsidR="00F441E6" w:rsidRPr="00A40F09" w:rsidRDefault="00F441E6" w:rsidP="00710AEC">
      <w:pPr>
        <w:pStyle w:val="ARMT-7punteggi"/>
      </w:pPr>
      <w:r w:rsidRPr="00A40F09">
        <w:t>0</w:t>
      </w:r>
      <w:r w:rsidRPr="00A40F09">
        <w:tab/>
        <w:t xml:space="preserve">Incomprensione </w:t>
      </w:r>
      <w:r w:rsidR="000838EF" w:rsidRPr="00A40F09">
        <w:t>del problema</w:t>
      </w:r>
    </w:p>
    <w:p w14:paraId="1EC298F8" w14:textId="77777777" w:rsidR="00F441E6" w:rsidRPr="00A40F09" w:rsidRDefault="00F441E6" w:rsidP="00710AEC">
      <w:pPr>
        <w:pStyle w:val="ARMT-4Titolo3"/>
      </w:pPr>
      <w:r w:rsidRPr="00A40F09">
        <w:t>Livello:</w:t>
      </w:r>
      <w:r w:rsidRPr="00A40F09">
        <w:rPr>
          <w:color w:val="FF0000"/>
        </w:rPr>
        <w:t xml:space="preserve"> </w:t>
      </w:r>
      <w:r w:rsidRPr="00A40F09">
        <w:t>5, 6</w:t>
      </w:r>
    </w:p>
    <w:p w14:paraId="2A732801" w14:textId="77777777" w:rsidR="00F441E6" w:rsidRPr="00A40F09" w:rsidRDefault="00F441E6" w:rsidP="00710AEC">
      <w:pPr>
        <w:pStyle w:val="ARMT-4Titolo3"/>
      </w:pPr>
      <w:r w:rsidRPr="00A40F09">
        <w:t>Origine: Parma</w:t>
      </w:r>
    </w:p>
    <w:p w14:paraId="1ED273E6" w14:textId="7E91F571" w:rsidR="00F441E6" w:rsidRPr="00A40F09" w:rsidRDefault="00F441E6" w:rsidP="00710AEC">
      <w:pPr>
        <w:pStyle w:val="ARMT-1Titolo1"/>
      </w:pPr>
      <w:r w:rsidRPr="00A40F09">
        <w:br w:type="page"/>
      </w:r>
      <w:r w:rsidRPr="00710AEC">
        <w:rPr>
          <w:b/>
          <w:bCs/>
        </w:rPr>
        <w:lastRenderedPageBreak/>
        <w:t>10.</w:t>
      </w:r>
      <w:r w:rsidR="00710AEC" w:rsidRPr="00710AEC">
        <w:rPr>
          <w:b/>
          <w:bCs/>
        </w:rPr>
        <w:tab/>
        <w:t>I DISEGNI DEL NONNO</w:t>
      </w:r>
      <w:r w:rsidRPr="00A40F09">
        <w:t xml:space="preserve"> (</w:t>
      </w:r>
      <w:proofErr w:type="spellStart"/>
      <w:r w:rsidRPr="00A40F09">
        <w:t>Cat</w:t>
      </w:r>
      <w:proofErr w:type="spellEnd"/>
      <w:r w:rsidRPr="00A40F09">
        <w:t>. 6, 7)</w:t>
      </w:r>
    </w:p>
    <w:p w14:paraId="0AB5079D" w14:textId="77777777" w:rsidR="00F441E6" w:rsidRPr="00A40F09" w:rsidRDefault="00F441E6" w:rsidP="00710AEC">
      <w:pPr>
        <w:pStyle w:val="ARMT-2Enunciato"/>
      </w:pPr>
      <w:r w:rsidRPr="00A40F09">
        <w:t>Luisa ha trovato questi otto</w:t>
      </w:r>
      <w:r w:rsidRPr="00A40F09">
        <w:rPr>
          <w:i/>
          <w:sz w:val="20"/>
        </w:rPr>
        <w:t xml:space="preserve"> </w:t>
      </w:r>
      <w:r w:rsidRPr="00A40F09">
        <w:t>disegni in un vecchio quaderno di matematica di suo nonno.</w:t>
      </w:r>
    </w:p>
    <w:p w14:paraId="5DF1C955" w14:textId="78495933" w:rsidR="00F441E6" w:rsidRPr="00A40F09" w:rsidRDefault="00710AEC" w:rsidP="00710AEC">
      <w:pPr>
        <w:pStyle w:val="ARMT-2Enunciato"/>
        <w:jc w:val="center"/>
      </w:pPr>
      <w:r>
        <w:rPr>
          <w:noProof/>
        </w:rPr>
        <w:drawing>
          <wp:inline distT="0" distB="0" distL="0" distR="0" wp14:anchorId="30EFE174" wp14:editId="0AEA1E06">
            <wp:extent cx="5197686" cy="2948549"/>
            <wp:effectExtent l="0" t="0" r="0" b="0"/>
            <wp:docPr id="2557" name="Immagin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 name="Immagine 2557"/>
                    <pic:cNvPicPr/>
                  </pic:nvPicPr>
                  <pic:blipFill>
                    <a:blip r:embed="rId14"/>
                    <a:stretch>
                      <a:fillRect/>
                    </a:stretch>
                  </pic:blipFill>
                  <pic:spPr>
                    <a:xfrm>
                      <a:off x="0" y="0"/>
                      <a:ext cx="5203338" cy="2951755"/>
                    </a:xfrm>
                    <a:prstGeom prst="rect">
                      <a:avLst/>
                    </a:prstGeom>
                  </pic:spPr>
                </pic:pic>
              </a:graphicData>
            </a:graphic>
          </wp:inline>
        </w:drawing>
      </w:r>
    </w:p>
    <w:p w14:paraId="1FC59DAB" w14:textId="77777777" w:rsidR="00F441E6" w:rsidRPr="00A40F09" w:rsidRDefault="00F441E6" w:rsidP="00710AEC">
      <w:pPr>
        <w:pStyle w:val="ARMT-2Enunciato"/>
      </w:pPr>
      <w:r w:rsidRPr="00A40F09">
        <w:t xml:space="preserve">Li osserva attentamente e nota che ognuno è formato da un quadrato e quattro triangoli isosceli uguali. </w:t>
      </w:r>
    </w:p>
    <w:p w14:paraId="7B3E7026" w14:textId="447DC218" w:rsidR="00F441E6" w:rsidRPr="00A40F09" w:rsidRDefault="00F441E6" w:rsidP="00710AEC">
      <w:pPr>
        <w:pStyle w:val="ARMT-2Enunciato"/>
      </w:pPr>
      <w:r w:rsidRPr="00A40F09">
        <w:t>Luisa si accorge anche che ritagliando questi disegni e piegandoli seguendo i puntini tratteggiati, potrebbe ottenere in alcuni casi una piramide. In altri casi invece non sarebbe possibile, perché due facce sarebbero una sull’altra e ne mancherebbe una per completare la piramide.</w:t>
      </w:r>
    </w:p>
    <w:p w14:paraId="25616980" w14:textId="77777777" w:rsidR="00F441E6" w:rsidRPr="00A40F09" w:rsidRDefault="00F441E6" w:rsidP="00710AEC">
      <w:pPr>
        <w:pStyle w:val="ARMT-3Domande"/>
      </w:pPr>
      <w:r w:rsidRPr="00A40F09">
        <w:t>Quali, tra questi otto disegni, non permettono di costruire una piramide?</w:t>
      </w:r>
    </w:p>
    <w:p w14:paraId="25192B8B" w14:textId="77777777" w:rsidR="00F441E6" w:rsidRPr="00A40F09" w:rsidRDefault="00F441E6" w:rsidP="00710AEC">
      <w:pPr>
        <w:pStyle w:val="ARMT-3Domande"/>
      </w:pPr>
      <w:r w:rsidRPr="00A40F09">
        <w:t>Colorate in rosso le due facce che si ritroverebbero una sull’altra nei disegni che non permettono di costruire una piramide.</w:t>
      </w:r>
    </w:p>
    <w:p w14:paraId="51A83761" w14:textId="77777777" w:rsidR="00F441E6" w:rsidRPr="00A40F09" w:rsidRDefault="00F441E6" w:rsidP="00710AEC">
      <w:pPr>
        <w:pStyle w:val="ARMT-3Titolo2"/>
      </w:pPr>
      <w:r w:rsidRPr="00A40F09">
        <w:t>Analisi a priori</w:t>
      </w:r>
    </w:p>
    <w:p w14:paraId="3D6173CF" w14:textId="77777777" w:rsidR="00F441E6" w:rsidRPr="00A40F09" w:rsidRDefault="00F441E6" w:rsidP="00710AEC">
      <w:pPr>
        <w:pStyle w:val="ARMT-4Titolo3"/>
      </w:pPr>
      <w:r w:rsidRPr="00A40F09">
        <w:t>Compito matematico</w:t>
      </w:r>
    </w:p>
    <w:p w14:paraId="5EA4916E" w14:textId="1869572D" w:rsidR="00F441E6" w:rsidRPr="00A40F09" w:rsidRDefault="00F441E6" w:rsidP="00710AEC">
      <w:pPr>
        <w:pStyle w:val="ARMT-5Compito"/>
      </w:pPr>
      <w:r w:rsidRPr="00A40F09">
        <w:t xml:space="preserve">Riconoscere gli sviluppi corretti di una piramide regolare a base quadrata o per visualizzazione nello spazio o per ritaglio e piegatura ed individuare quelli scorretti. Trovare le facce che si sovrappongono, dopo la ricostruzione. </w:t>
      </w:r>
    </w:p>
    <w:p w14:paraId="6A6C22DE" w14:textId="77777777" w:rsidR="00F441E6" w:rsidRPr="00A40F09" w:rsidRDefault="00F441E6" w:rsidP="00710AEC">
      <w:pPr>
        <w:pStyle w:val="ARMT-4Titolo3"/>
      </w:pPr>
      <w:r w:rsidRPr="00A40F09">
        <w:t>Analisi del compito</w:t>
      </w:r>
    </w:p>
    <w:p w14:paraId="51828CCB" w14:textId="77777777" w:rsidR="00F441E6" w:rsidRPr="00A40F09" w:rsidRDefault="00F441E6" w:rsidP="00710AEC">
      <w:pPr>
        <w:pStyle w:val="ARMT-6Analisi"/>
      </w:pPr>
      <w:r w:rsidRPr="00A40F09">
        <w:t>-</w:t>
      </w:r>
      <w:r w:rsidRPr="00A40F09">
        <w:tab/>
        <w:t xml:space="preserve">Ritagliare e piegare effettivamente i modelli per accorgersi che </w:t>
      </w:r>
      <w:r w:rsidRPr="00A40F09">
        <w:rPr>
          <w:i/>
        </w:rPr>
        <w:t xml:space="preserve">a, d, </w:t>
      </w:r>
      <w:r w:rsidRPr="00A40F09">
        <w:t>e,</w:t>
      </w:r>
      <w:r w:rsidRPr="00A40F09">
        <w:rPr>
          <w:i/>
        </w:rPr>
        <w:t xml:space="preserve"> f</w:t>
      </w:r>
      <w:r w:rsidRPr="00A40F09">
        <w:t xml:space="preserve"> non sono degli sviluppi di piramide e che </w:t>
      </w:r>
      <w:r w:rsidRPr="00A40F09">
        <w:rPr>
          <w:i/>
        </w:rPr>
        <w:t xml:space="preserve">b, c, e, g </w:t>
      </w:r>
      <w:r w:rsidRPr="00A40F09">
        <w:t>e</w:t>
      </w:r>
      <w:r w:rsidRPr="00A40F09">
        <w:rPr>
          <w:i/>
        </w:rPr>
        <w:t xml:space="preserve"> h </w:t>
      </w:r>
      <w:r w:rsidRPr="00A40F09">
        <w:t>lo sono.</w:t>
      </w:r>
    </w:p>
    <w:p w14:paraId="1860220A" w14:textId="77777777" w:rsidR="00F441E6" w:rsidRPr="00A40F09" w:rsidRDefault="00F441E6" w:rsidP="00710AEC">
      <w:pPr>
        <w:pStyle w:val="ARMT-6Analisi"/>
      </w:pPr>
      <w:r w:rsidRPr="00A40F09">
        <w:t>Oppure immaginare il movimento delle facce nello spazio per arrivare allo stesso risultato.</w:t>
      </w:r>
    </w:p>
    <w:p w14:paraId="3B068864" w14:textId="75193199" w:rsidR="00F441E6" w:rsidRDefault="00F441E6" w:rsidP="00710AEC">
      <w:pPr>
        <w:pStyle w:val="ARMT-6Analisi"/>
      </w:pPr>
      <w:r w:rsidRPr="00A40F09">
        <w:t>-</w:t>
      </w:r>
      <w:r w:rsidRPr="00A40F09">
        <w:tab/>
        <w:t xml:space="preserve">Nei due casi, colorare le due facce che si sovrappongono </w:t>
      </w:r>
      <w:proofErr w:type="gramStart"/>
      <w:r w:rsidRPr="00A40F09">
        <w:t xml:space="preserve">in </w:t>
      </w:r>
      <w:r w:rsidRPr="00A40F09">
        <w:rPr>
          <w:i/>
        </w:rPr>
        <w:t>a</w:t>
      </w:r>
      <w:proofErr w:type="gramEnd"/>
      <w:r w:rsidRPr="00A40F09">
        <w:rPr>
          <w:i/>
        </w:rPr>
        <w:t>, d, f</w:t>
      </w:r>
      <w:r w:rsidRPr="00A40F09">
        <w:t xml:space="preserve">. </w:t>
      </w:r>
    </w:p>
    <w:p w14:paraId="6290ADBF" w14:textId="6B3D99CA" w:rsidR="00710AEC" w:rsidRPr="00A40F09" w:rsidRDefault="00710AEC" w:rsidP="00710AEC">
      <w:pPr>
        <w:pStyle w:val="ARMT-6Analisi"/>
        <w:jc w:val="center"/>
      </w:pPr>
      <w:r>
        <w:rPr>
          <w:noProof/>
        </w:rPr>
        <w:drawing>
          <wp:inline distT="0" distB="0" distL="0" distR="0" wp14:anchorId="3541DABC" wp14:editId="79DD7F34">
            <wp:extent cx="3724486" cy="1125613"/>
            <wp:effectExtent l="0" t="0" r="0" b="5080"/>
            <wp:docPr id="2558" name="Immagin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 name="Immagine 2558"/>
                    <pic:cNvPicPr/>
                  </pic:nvPicPr>
                  <pic:blipFill>
                    <a:blip r:embed="rId15"/>
                    <a:stretch>
                      <a:fillRect/>
                    </a:stretch>
                  </pic:blipFill>
                  <pic:spPr>
                    <a:xfrm>
                      <a:off x="0" y="0"/>
                      <a:ext cx="3734257" cy="1128566"/>
                    </a:xfrm>
                    <a:prstGeom prst="rect">
                      <a:avLst/>
                    </a:prstGeom>
                  </pic:spPr>
                </pic:pic>
              </a:graphicData>
            </a:graphic>
          </wp:inline>
        </w:drawing>
      </w:r>
    </w:p>
    <w:p w14:paraId="34B6F4BF" w14:textId="4C7C206E" w:rsidR="00F441E6" w:rsidRPr="00A40F09" w:rsidRDefault="00F441E6" w:rsidP="00710AEC">
      <w:pPr>
        <w:pStyle w:val="ARMT-4Titolo3"/>
      </w:pPr>
      <w:r w:rsidRPr="00A40F09">
        <w:t>Attribuzione dei punteggi</w:t>
      </w:r>
      <w:r w:rsidRPr="00A40F09">
        <w:rPr>
          <w:i/>
        </w:rPr>
        <w:t>,</w:t>
      </w:r>
    </w:p>
    <w:p w14:paraId="69D8205F" w14:textId="77777777" w:rsidR="00F441E6" w:rsidRPr="00A40F09" w:rsidRDefault="00F441E6" w:rsidP="00710AEC">
      <w:pPr>
        <w:pStyle w:val="ARMT-7punteggi"/>
      </w:pPr>
      <w:r w:rsidRPr="00A40F09">
        <w:t>4</w:t>
      </w:r>
      <w:r w:rsidRPr="00A40F09">
        <w:tab/>
        <w:t xml:space="preserve">Soluzione corretta, scoperta delle tre figure </w:t>
      </w:r>
      <w:r w:rsidRPr="00A40F09">
        <w:rPr>
          <w:i/>
        </w:rPr>
        <w:t>a, d, f,</w:t>
      </w:r>
      <w:r w:rsidRPr="00A40F09">
        <w:t xml:space="preserve"> con le facce che si sovrappongono colorate</w:t>
      </w:r>
    </w:p>
    <w:p w14:paraId="235EC650" w14:textId="77777777" w:rsidR="00F441E6" w:rsidRPr="00A40F09" w:rsidRDefault="00F441E6" w:rsidP="00710AEC">
      <w:pPr>
        <w:pStyle w:val="ARMT-7punteggi"/>
      </w:pPr>
      <w:r w:rsidRPr="00A40F09">
        <w:t>3</w:t>
      </w:r>
      <w:r w:rsidRPr="00A40F09">
        <w:tab/>
        <w:t>Sco</w:t>
      </w:r>
      <w:r w:rsidR="004F12B6" w:rsidRPr="00A40F09">
        <w:t>perta dei tre falsi sviluppi</w:t>
      </w:r>
      <w:r w:rsidRPr="00A40F09">
        <w:t xml:space="preserve">, </w:t>
      </w:r>
      <w:r w:rsidRPr="00A40F09">
        <w:rPr>
          <w:i/>
        </w:rPr>
        <w:t xml:space="preserve">a, d, f </w:t>
      </w:r>
      <w:r w:rsidRPr="00A40F09">
        <w:t>e un solo errore (o dimenticanza) nella colorazione delle facce</w:t>
      </w:r>
    </w:p>
    <w:p w14:paraId="05EAB0D3" w14:textId="77777777" w:rsidR="00F441E6" w:rsidRPr="00A40F09" w:rsidRDefault="00F441E6" w:rsidP="00710AEC">
      <w:pPr>
        <w:pStyle w:val="ARMT-7punteggi"/>
      </w:pPr>
      <w:r w:rsidRPr="00A40F09">
        <w:t>2</w:t>
      </w:r>
      <w:r w:rsidRPr="00A40F09">
        <w:tab/>
        <w:t>Scoperta di due soli falsi sviluppi, con le facce che si sovrappongono colorate</w:t>
      </w:r>
    </w:p>
    <w:p w14:paraId="178E4640" w14:textId="648F2CEB" w:rsidR="00F441E6" w:rsidRPr="00A40F09" w:rsidRDefault="00F441E6" w:rsidP="00710AEC">
      <w:pPr>
        <w:pStyle w:val="ARMT-7punteggi"/>
        <w:spacing w:before="0"/>
      </w:pPr>
      <w:r w:rsidRPr="00A40F09">
        <w:lastRenderedPageBreak/>
        <w:tab/>
        <w:t>o</w:t>
      </w:r>
      <w:r w:rsidR="00710AEC">
        <w:t>ppure</w:t>
      </w:r>
      <w:r w:rsidRPr="00A40F09">
        <w:t xml:space="preserve"> scoperta dei tre falsi sviluppi </w:t>
      </w:r>
      <w:r w:rsidRPr="00A40F09">
        <w:rPr>
          <w:i/>
        </w:rPr>
        <w:t>a, d, f,</w:t>
      </w:r>
      <w:r w:rsidRPr="00A40F09">
        <w:t xml:space="preserve"> con le facce che si sovrappongono colorate, ma con uno svi</w:t>
      </w:r>
      <w:r w:rsidR="000A4613" w:rsidRPr="00A40F09">
        <w:t>luppo corretto considerato falso</w:t>
      </w:r>
    </w:p>
    <w:p w14:paraId="4829D68C" w14:textId="671803DF" w:rsidR="00F441E6" w:rsidRPr="00A40F09" w:rsidRDefault="00F441E6" w:rsidP="00710AEC">
      <w:pPr>
        <w:pStyle w:val="ARMT-7punteggi"/>
        <w:spacing w:before="0"/>
      </w:pPr>
      <w:r w:rsidRPr="00A40F09">
        <w:tab/>
        <w:t>o</w:t>
      </w:r>
      <w:r w:rsidR="00710AEC">
        <w:t>ppure</w:t>
      </w:r>
      <w:r w:rsidRPr="00A40F09">
        <w:t xml:space="preserve"> scoperta dei tre falsi sviluppi, </w:t>
      </w:r>
      <w:r w:rsidRPr="00A40F09">
        <w:rPr>
          <w:i/>
        </w:rPr>
        <w:t xml:space="preserve">a, d, f </w:t>
      </w:r>
      <w:proofErr w:type="gramStart"/>
      <w:r w:rsidRPr="00A40F09">
        <w:t>con da</w:t>
      </w:r>
      <w:proofErr w:type="gramEnd"/>
      <w:r w:rsidRPr="00A40F09">
        <w:t xml:space="preserve"> 2 a 3 errori di colorazione o dimenticanza nella colorazione delle facce (per esempio solo una delle due facce che si sovrappongono per ogni disegno) </w:t>
      </w:r>
    </w:p>
    <w:p w14:paraId="081895C6" w14:textId="77777777" w:rsidR="00F441E6" w:rsidRPr="00A40F09" w:rsidRDefault="00F441E6" w:rsidP="00710AEC">
      <w:pPr>
        <w:pStyle w:val="ARMT-7punteggi"/>
      </w:pPr>
      <w:r w:rsidRPr="00A40F09">
        <w:t>1</w:t>
      </w:r>
      <w:r w:rsidRPr="00A40F09">
        <w:tab/>
        <w:t>Un solo falso sviluppo scoperto, con colorazione corretta</w:t>
      </w:r>
    </w:p>
    <w:p w14:paraId="32368966" w14:textId="479ECCB6" w:rsidR="00F441E6" w:rsidRPr="00A40F09" w:rsidRDefault="00F441E6" w:rsidP="00710AEC">
      <w:pPr>
        <w:pStyle w:val="ARMT-7punteggi"/>
        <w:spacing w:before="0"/>
      </w:pPr>
      <w:r w:rsidRPr="00A40F09">
        <w:tab/>
        <w:t>o</w:t>
      </w:r>
      <w:r w:rsidR="00710AEC">
        <w:t>ppure</w:t>
      </w:r>
      <w:r w:rsidRPr="00A40F09">
        <w:t xml:space="preserve"> altri tipi di confusioni o errori, che dimostrano tuttavia una comprensione del compito o dei tentativi</w:t>
      </w:r>
    </w:p>
    <w:p w14:paraId="7141D7EE" w14:textId="77777777" w:rsidR="00F441E6" w:rsidRPr="00A40F09" w:rsidRDefault="00F441E6" w:rsidP="00710AEC">
      <w:pPr>
        <w:pStyle w:val="ARMT-7punteggi"/>
      </w:pPr>
      <w:r w:rsidRPr="00A40F09">
        <w:t>0</w:t>
      </w:r>
      <w:r w:rsidRPr="00A40F09">
        <w:tab/>
        <w:t>Incomprensione del problema</w:t>
      </w:r>
    </w:p>
    <w:p w14:paraId="0605C96A" w14:textId="77777777" w:rsidR="00F441E6" w:rsidRPr="00A40F09" w:rsidRDefault="00F441E6" w:rsidP="00710AEC">
      <w:pPr>
        <w:pStyle w:val="ARMT-4Titolo3"/>
      </w:pPr>
      <w:r w:rsidRPr="00A40F09">
        <w:t>Livello: 6, 7</w:t>
      </w:r>
    </w:p>
    <w:p w14:paraId="270C960A" w14:textId="77777777" w:rsidR="00F441E6" w:rsidRPr="00A40F09" w:rsidRDefault="00F441E6" w:rsidP="00710AEC">
      <w:pPr>
        <w:pStyle w:val="ARMT-4Titolo3"/>
      </w:pPr>
      <w:r w:rsidRPr="00A40F09">
        <w:t>Origine: Riva del Garda + 17.I.13</w:t>
      </w:r>
    </w:p>
    <w:p w14:paraId="28E4CFC2" w14:textId="51DD0AC4" w:rsidR="00F441E6" w:rsidRPr="00A40F09" w:rsidRDefault="00F441E6" w:rsidP="005E79EE">
      <w:pPr>
        <w:pStyle w:val="ARMT-1Titolo1"/>
      </w:pPr>
      <w:r w:rsidRPr="00A40F09">
        <w:rPr>
          <w:color w:val="0000FF"/>
        </w:rPr>
        <w:br w:type="page"/>
      </w:r>
      <w:r w:rsidRPr="005E79EE">
        <w:rPr>
          <w:b/>
          <w:bCs/>
        </w:rPr>
        <w:lastRenderedPageBreak/>
        <w:t>11.</w:t>
      </w:r>
      <w:r w:rsidR="005E79EE" w:rsidRPr="005E79EE">
        <w:rPr>
          <w:b/>
          <w:bCs/>
        </w:rPr>
        <w:tab/>
        <w:t>PALLINE E BASTONCINI</w:t>
      </w:r>
      <w:r w:rsidRPr="00A40F09">
        <w:t xml:space="preserve"> (</w:t>
      </w:r>
      <w:proofErr w:type="spellStart"/>
      <w:r w:rsidRPr="00A40F09">
        <w:t>Cat</w:t>
      </w:r>
      <w:proofErr w:type="spellEnd"/>
      <w:r w:rsidRPr="00A40F09">
        <w:t>. 6, 7</w:t>
      </w:r>
      <w:r w:rsidR="00B83BEF" w:rsidRPr="00A40F09">
        <w:t>, 8</w:t>
      </w:r>
      <w:r w:rsidRPr="00A40F09">
        <w:t>)</w:t>
      </w:r>
    </w:p>
    <w:p w14:paraId="6D02FBF2" w14:textId="77777777" w:rsidR="00F441E6" w:rsidRPr="00A40F09" w:rsidRDefault="00F441E6" w:rsidP="005E79EE">
      <w:pPr>
        <w:pStyle w:val="ARMT-2Enunciato"/>
      </w:pPr>
      <w:r w:rsidRPr="00A40F09">
        <w:t xml:space="preserve">Luca trova in una scatola </w:t>
      </w:r>
      <w:proofErr w:type="gramStart"/>
      <w:r w:rsidRPr="00A40F09">
        <w:t>100</w:t>
      </w:r>
      <w:proofErr w:type="gramEnd"/>
      <w:r w:rsidRPr="00A40F09">
        <w:t xml:space="preserve"> palline d’acciaio e delle calamite a forma di bastoncino.</w:t>
      </w:r>
    </w:p>
    <w:p w14:paraId="26887524" w14:textId="45B2B67A" w:rsidR="00F441E6" w:rsidRPr="00A40F09" w:rsidRDefault="00F441E6" w:rsidP="005E79EE">
      <w:pPr>
        <w:pStyle w:val="ARMT-2Enunciato"/>
      </w:pPr>
      <w:r w:rsidRPr="00A40F09">
        <w:t>Comincia a costruire un albero con un bastoncino (il tronco) poi continua, livello per livello, secondo la regola seguente:</w:t>
      </w:r>
    </w:p>
    <w:p w14:paraId="5C02B43A" w14:textId="1773849A" w:rsidR="00F441E6" w:rsidRPr="00A40F09" w:rsidRDefault="00F441E6" w:rsidP="005E79EE">
      <w:pPr>
        <w:pStyle w:val="ARMT-2Enunciato"/>
        <w:ind w:left="567" w:hanging="284"/>
      </w:pPr>
      <w:r w:rsidRPr="00A40F09">
        <w:t>-</w:t>
      </w:r>
      <w:r w:rsidRPr="00A40F09">
        <w:tab/>
        <w:t>in cima ad ogni bastoncino fissa una pallina;</w:t>
      </w:r>
    </w:p>
    <w:p w14:paraId="6EC90037" w14:textId="740F3870" w:rsidR="00F441E6" w:rsidRPr="00A40F09" w:rsidRDefault="00F441E6" w:rsidP="005E79EE">
      <w:pPr>
        <w:pStyle w:val="ARMT-2Enunciato"/>
        <w:ind w:left="567" w:hanging="284"/>
      </w:pPr>
      <w:r w:rsidRPr="00A40F09">
        <w:t>-</w:t>
      </w:r>
      <w:r w:rsidRPr="00A40F09">
        <w:tab/>
        <w:t>su ogni pallina, sistema due bastoncini;</w:t>
      </w:r>
    </w:p>
    <w:p w14:paraId="785AB3A1" w14:textId="350A3F09" w:rsidR="00F441E6" w:rsidRPr="00A40F09" w:rsidRDefault="005E79EE" w:rsidP="005E79EE">
      <w:pPr>
        <w:pStyle w:val="ARMT-2Enunciato"/>
        <w:ind w:left="567" w:hanging="284"/>
      </w:pPr>
      <w:r>
        <w:rPr>
          <w:noProof/>
        </w:rPr>
        <w:drawing>
          <wp:anchor distT="0" distB="0" distL="114300" distR="114300" simplePos="0" relativeHeight="251659264" behindDoc="0" locked="0" layoutInCell="1" allowOverlap="1" wp14:anchorId="17B2C7DF" wp14:editId="6F0E6CDE">
            <wp:simplePos x="0" y="0"/>
            <wp:positionH relativeFrom="column">
              <wp:posOffset>5240443</wp:posOffset>
            </wp:positionH>
            <wp:positionV relativeFrom="paragraph">
              <wp:posOffset>165312</wp:posOffset>
            </wp:positionV>
            <wp:extent cx="922020" cy="1536700"/>
            <wp:effectExtent l="0" t="0" r="5080" b="0"/>
            <wp:wrapSquare wrapText="bothSides"/>
            <wp:docPr id="2559" name="Immagin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 name="Immagine 2559"/>
                    <pic:cNvPicPr/>
                  </pic:nvPicPr>
                  <pic:blipFill>
                    <a:blip r:embed="rId16"/>
                    <a:stretch>
                      <a:fillRect/>
                    </a:stretch>
                  </pic:blipFill>
                  <pic:spPr>
                    <a:xfrm>
                      <a:off x="0" y="0"/>
                      <a:ext cx="922020" cy="1536700"/>
                    </a:xfrm>
                    <a:prstGeom prst="rect">
                      <a:avLst/>
                    </a:prstGeom>
                  </pic:spPr>
                </pic:pic>
              </a:graphicData>
            </a:graphic>
            <wp14:sizeRelH relativeFrom="page">
              <wp14:pctWidth>0</wp14:pctWidth>
            </wp14:sizeRelH>
            <wp14:sizeRelV relativeFrom="page">
              <wp14:pctHeight>0</wp14:pctHeight>
            </wp14:sizeRelV>
          </wp:anchor>
        </w:drawing>
      </w:r>
      <w:r w:rsidR="00F441E6" w:rsidRPr="00A40F09">
        <w:t>-</w:t>
      </w:r>
      <w:r w:rsidR="00F441E6" w:rsidRPr="00A40F09">
        <w:tab/>
        <w:t>sistema tutti i bastoncini di uno stesso livello,</w:t>
      </w:r>
      <w:r w:rsidR="003F46F5" w:rsidRPr="00A40F09">
        <w:t xml:space="preserve"> e poi sistema le palline su questi bastoncini,</w:t>
      </w:r>
      <w:r w:rsidR="00F441E6" w:rsidRPr="00A40F09">
        <w:t xml:space="preserve"> prima di passare al livello successivo.</w:t>
      </w:r>
    </w:p>
    <w:p w14:paraId="7D87DA0C" w14:textId="06F523E4" w:rsidR="00F441E6" w:rsidRPr="00A40F09" w:rsidRDefault="00F441E6" w:rsidP="005E79EE">
      <w:pPr>
        <w:pStyle w:val="ARMT-2Enunciato"/>
        <w:spacing w:before="600"/>
      </w:pPr>
      <w:r w:rsidRPr="00A40F09">
        <w:t>La figura rappresenta l’inizio della costruzione, quando manca ancora una pallina affinché il terzo livello sia completo.</w:t>
      </w:r>
    </w:p>
    <w:p w14:paraId="5FC4EE4D" w14:textId="77777777" w:rsidR="00F441E6" w:rsidRPr="00A40F09" w:rsidRDefault="00F441E6" w:rsidP="005E79EE">
      <w:pPr>
        <w:pStyle w:val="ARMT-2Enunciato"/>
        <w:spacing w:before="720"/>
        <w:rPr>
          <w:rFonts w:cs="Times-Bold"/>
        </w:rPr>
      </w:pPr>
      <w:r w:rsidRPr="00A40F09">
        <w:rPr>
          <w:rFonts w:cs="Times-Bold"/>
        </w:rPr>
        <w:t>A un certo punto Luca si ferma perché non ha più palline, mentre gli restano ancora dei bastoncini.</w:t>
      </w:r>
    </w:p>
    <w:p w14:paraId="20F6E833" w14:textId="77777777" w:rsidR="00F441E6" w:rsidRPr="00A40F09" w:rsidRDefault="00F441E6" w:rsidP="005E79EE">
      <w:pPr>
        <w:pStyle w:val="ARMT-3Domande"/>
      </w:pPr>
      <w:r w:rsidRPr="00A40F09">
        <w:t>In quel momento, quanti bastoncini ha utilizzato Luca per il suo albero?</w:t>
      </w:r>
    </w:p>
    <w:p w14:paraId="3B36B968" w14:textId="77777777" w:rsidR="00F441E6" w:rsidRPr="00A40F09" w:rsidRDefault="00F441E6" w:rsidP="005E79EE">
      <w:pPr>
        <w:pStyle w:val="ARMT-3Domande"/>
      </w:pPr>
      <w:r w:rsidRPr="00A40F09">
        <w:t>E quanti bastoncini sono rimasti senza pallina?</w:t>
      </w:r>
    </w:p>
    <w:p w14:paraId="3D738C32" w14:textId="77777777" w:rsidR="00F441E6" w:rsidRPr="00A40F09" w:rsidRDefault="00F441E6" w:rsidP="005E79EE">
      <w:pPr>
        <w:pStyle w:val="ARMT-3Domande"/>
      </w:pPr>
      <w:r w:rsidRPr="00A40F09">
        <w:t>Spiegate il vostro ragionamento.</w:t>
      </w:r>
    </w:p>
    <w:p w14:paraId="14D62399" w14:textId="77777777" w:rsidR="00F441E6" w:rsidRPr="00A40F09" w:rsidRDefault="00F441E6" w:rsidP="005E79EE">
      <w:pPr>
        <w:pStyle w:val="ARMT-3Titolo2"/>
      </w:pPr>
      <w:r w:rsidRPr="00A40F09">
        <w:t>ANALISI A PRIORI</w:t>
      </w:r>
    </w:p>
    <w:p w14:paraId="7620585B" w14:textId="77777777" w:rsidR="00F441E6" w:rsidRPr="00A40F09" w:rsidRDefault="00F441E6" w:rsidP="005E79EE">
      <w:pPr>
        <w:pStyle w:val="ARMT-4Titolo3"/>
      </w:pPr>
      <w:r w:rsidRPr="00A40F09">
        <w:t>Compito matematico</w:t>
      </w:r>
    </w:p>
    <w:p w14:paraId="51EA889A" w14:textId="0C349C48" w:rsidR="00F441E6" w:rsidRPr="00A40F09" w:rsidRDefault="00F441E6" w:rsidP="005E79EE">
      <w:pPr>
        <w:pStyle w:val="ARMT-5Compito"/>
      </w:pPr>
      <w:r w:rsidRPr="00A40F09">
        <w:t>Nella successione delle somme delle prime potenze di 2 (positive e intere) trovare quelle che sono “</w:t>
      </w:r>
      <w:r w:rsidR="005E79EE" w:rsidRPr="00A40F09">
        <w:t>direttamente” minori</w:t>
      </w:r>
      <w:r w:rsidRPr="00A40F09">
        <w:t xml:space="preserve"> e superiori a 100</w:t>
      </w:r>
      <w:r w:rsidRPr="00A40F09">
        <w:rPr>
          <w:color w:val="FF0000"/>
        </w:rPr>
        <w:t xml:space="preserve"> </w:t>
      </w:r>
      <w:r w:rsidRPr="00A40F09">
        <w:t>(63 e 127); calcolare la differenza tra 100 e la maggiore (27), in un contesto di costruzione di albero binario.</w:t>
      </w:r>
    </w:p>
    <w:p w14:paraId="2D876B5D" w14:textId="77777777" w:rsidR="00F441E6" w:rsidRPr="00A40F09" w:rsidRDefault="00F441E6" w:rsidP="005E79EE">
      <w:pPr>
        <w:pStyle w:val="ARMT-4Titolo3"/>
      </w:pPr>
      <w:r w:rsidRPr="00A40F09">
        <w:t>Analisi del compito</w:t>
      </w:r>
    </w:p>
    <w:p w14:paraId="3F2EAC72" w14:textId="77777777" w:rsidR="00F441E6" w:rsidRPr="00A40F09" w:rsidRDefault="00F441E6" w:rsidP="005E79EE">
      <w:pPr>
        <w:pStyle w:val="ARMT-6Analisi"/>
      </w:pPr>
      <w:r w:rsidRPr="00A40F09">
        <w:rPr>
          <w:rFonts w:cs="Times-Bold"/>
        </w:rPr>
        <w:t>-</w:t>
      </w:r>
      <w:r w:rsidRPr="00A40F09">
        <w:rPr>
          <w:rFonts w:cs="Times-Bold"/>
        </w:rPr>
        <w:tab/>
      </w:r>
      <w:r w:rsidRPr="00A40F09">
        <w:t>Comprendere le regole con cui viene costruito l’albero e aggiungere qualche ramo per vedere meglio come si sviluppa; capire che la costruzione dell’albero si sviluppa livello per livello e che si ferma quando sono finite le palline.</w:t>
      </w:r>
    </w:p>
    <w:p w14:paraId="7C9A6D33" w14:textId="77777777" w:rsidR="00F441E6" w:rsidRPr="00A40F09" w:rsidRDefault="00F441E6" w:rsidP="005E79EE">
      <w:pPr>
        <w:pStyle w:val="ARMT-6Analisi"/>
      </w:pPr>
      <w:r w:rsidRPr="00A40F09">
        <w:t>-</w:t>
      </w:r>
      <w:r w:rsidRPr="00A40F09">
        <w:tab/>
        <w:t>Addizionare il numero delle palline utilizzate livello per livello fino a 63 = 1 + 2 + 4 + 8 + 16 + 32 (poiché se si aggiunge la potenza successiva che è 64, si va oltre 100). Il numero dei bastoncini utilizzati segue la stessa regola: alle 63 palline precedenti corrispondono 127 bastoncini: 1 + 2 + 4 + 8 + 16 + 32 + 64.</w:t>
      </w:r>
    </w:p>
    <w:p w14:paraId="4B5C2AEC" w14:textId="77777777" w:rsidR="00F441E6" w:rsidRPr="00A40F09" w:rsidRDefault="00F441E6" w:rsidP="005E79EE">
      <w:pPr>
        <w:pStyle w:val="ARMT-6Analisi"/>
        <w:rPr>
          <w:highlight w:val="yellow"/>
        </w:rPr>
      </w:pPr>
      <w:r w:rsidRPr="00A40F09">
        <w:tab/>
        <w:t>Sui 64 bastoncini dell’ultimo livello, si potranno sistemare solo le 37 (100 – 63) palline rimanenti. Resteranno 64 –37 = 27 bastoncini senza pallina.</w:t>
      </w:r>
      <w:r w:rsidRPr="00A40F09">
        <w:rPr>
          <w:highlight w:val="yellow"/>
        </w:rPr>
        <w:t xml:space="preserve"> </w:t>
      </w:r>
    </w:p>
    <w:p w14:paraId="29E78111" w14:textId="77777777" w:rsidR="00F441E6" w:rsidRPr="00A40F09" w:rsidRDefault="00F441E6" w:rsidP="005E79EE">
      <w:pPr>
        <w:pStyle w:val="ARMT-6Analisi"/>
      </w:pPr>
      <w:r w:rsidRPr="00A40F09">
        <w:t xml:space="preserve">Oppure: fare un disegno di tutti i livelli sui quali si possano contare 100 palline e 127 bastoncini, di cui gli ultimi 27 senza pallina (disegno che peraltro richiede una grande precisione). </w:t>
      </w:r>
    </w:p>
    <w:p w14:paraId="314F4125" w14:textId="77777777" w:rsidR="00F441E6" w:rsidRPr="00A40F09" w:rsidRDefault="00F441E6" w:rsidP="005E79EE">
      <w:pPr>
        <w:pStyle w:val="ARMT-4Titolo3"/>
      </w:pPr>
      <w:r w:rsidRPr="00A40F09">
        <w:t>Attribuzione dei punteggi</w:t>
      </w:r>
    </w:p>
    <w:p w14:paraId="4882E55C" w14:textId="77777777" w:rsidR="00F441E6" w:rsidRPr="00A40F09" w:rsidRDefault="00F441E6" w:rsidP="005E79EE">
      <w:pPr>
        <w:pStyle w:val="ARMT-7punteggi"/>
      </w:pPr>
      <w:r w:rsidRPr="00A40F09">
        <w:t>4</w:t>
      </w:r>
      <w:r w:rsidRPr="00A40F09">
        <w:tab/>
        <w:t xml:space="preserve">Risposte corrette (127 bastoncini; 27 bastoncini senza pallina) con spiegazioni chiare e corrette </w:t>
      </w:r>
    </w:p>
    <w:p w14:paraId="60A5C7BF" w14:textId="77777777" w:rsidR="00F441E6" w:rsidRPr="00A40F09" w:rsidRDefault="00F441E6" w:rsidP="005E79EE">
      <w:pPr>
        <w:pStyle w:val="ARMT-7punteggi"/>
      </w:pPr>
      <w:r w:rsidRPr="00A40F09">
        <w:t>3</w:t>
      </w:r>
      <w:r w:rsidRPr="00A40F09">
        <w:tab/>
        <w:t>Risposte corrette con spiegazione incompleta (disegno impreciso, solamente il numero di oggetti per livello, …)</w:t>
      </w:r>
    </w:p>
    <w:p w14:paraId="52ECD59C" w14:textId="77777777" w:rsidR="00F441E6" w:rsidRPr="00A40F09" w:rsidRDefault="00F441E6" w:rsidP="005E79EE">
      <w:pPr>
        <w:pStyle w:val="ARMT-7punteggi"/>
      </w:pPr>
      <w:r w:rsidRPr="00A40F09">
        <w:tab/>
        <w:t>oppure risposta 126 (dimenticanza del tronco) e 27 bastoncini senza pallina con spiegazioni chiare e corrette</w:t>
      </w:r>
    </w:p>
    <w:p w14:paraId="62CB98BD" w14:textId="77777777" w:rsidR="00F441E6" w:rsidRPr="00A40F09" w:rsidRDefault="00F441E6" w:rsidP="005E79EE">
      <w:pPr>
        <w:pStyle w:val="ARMT-7punteggi"/>
      </w:pPr>
      <w:r w:rsidRPr="00A40F09">
        <w:t>2</w:t>
      </w:r>
      <w:r w:rsidRPr="00A40F09">
        <w:tab/>
        <w:t xml:space="preserve">Risposte corrette senza spiegazione </w:t>
      </w:r>
    </w:p>
    <w:p w14:paraId="37AF670C" w14:textId="77777777" w:rsidR="00F441E6" w:rsidRPr="00A40F09" w:rsidRDefault="00F441E6" w:rsidP="005E79EE">
      <w:pPr>
        <w:pStyle w:val="ARMT-7punteggi"/>
        <w:spacing w:before="0"/>
      </w:pPr>
      <w:r w:rsidRPr="00A40F09">
        <w:tab/>
        <w:t>oppure un solo errore nei calcoli, nel disegno o nel conteggio</w:t>
      </w:r>
    </w:p>
    <w:p w14:paraId="5F110FC6" w14:textId="77777777" w:rsidR="00F441E6" w:rsidRPr="00A40F09" w:rsidRDefault="00F441E6" w:rsidP="005E79EE">
      <w:pPr>
        <w:pStyle w:val="ARMT-7punteggi"/>
        <w:spacing w:before="0"/>
      </w:pPr>
      <w:r w:rsidRPr="00A40F09">
        <w:tab/>
        <w:t>oppure una sola risposta corretta (127 bastoncini, ma il numero dei bastoncini senza pallina è scorretto o non è stato trovato)</w:t>
      </w:r>
    </w:p>
    <w:p w14:paraId="2C9705A8" w14:textId="77777777" w:rsidR="00F441E6" w:rsidRPr="00A40F09" w:rsidRDefault="00F441E6" w:rsidP="005E79EE">
      <w:pPr>
        <w:pStyle w:val="ARMT-7punteggi"/>
      </w:pPr>
      <w:r w:rsidRPr="00A40F09">
        <w:t>1</w:t>
      </w:r>
      <w:r w:rsidRPr="00A40F09">
        <w:tab/>
        <w:t xml:space="preserve">Inizio di un ragionamento corretto </w:t>
      </w:r>
    </w:p>
    <w:p w14:paraId="38C0D8FF" w14:textId="77777777" w:rsidR="00F441E6" w:rsidRPr="00A40F09" w:rsidRDefault="00F441E6" w:rsidP="005E79EE">
      <w:pPr>
        <w:pStyle w:val="ARMT-7punteggi"/>
        <w:spacing w:before="0"/>
      </w:pPr>
      <w:r w:rsidRPr="00A40F09">
        <w:tab/>
        <w:t xml:space="preserve">oppure risposta errata “128 bastoncini e 28 bastoncini senza pallina” calcolando semplicemente le potenze di 2 senza fare la somma delle diverse tappe </w:t>
      </w:r>
      <w:r w:rsidRPr="00A40F09">
        <w:tab/>
      </w:r>
    </w:p>
    <w:p w14:paraId="595175BE" w14:textId="77777777" w:rsidR="00F441E6" w:rsidRPr="00A40F09" w:rsidRDefault="00F441E6" w:rsidP="005E79EE">
      <w:pPr>
        <w:pStyle w:val="ARMT-7punteggi"/>
      </w:pPr>
      <w:r w:rsidRPr="00A40F09">
        <w:t>0</w:t>
      </w:r>
      <w:r w:rsidRPr="00A40F09">
        <w:tab/>
        <w:t>Incomprensione del problema</w:t>
      </w:r>
    </w:p>
    <w:p w14:paraId="2CDD5E00" w14:textId="15F081E9" w:rsidR="00F441E6" w:rsidRPr="00A40F09" w:rsidRDefault="005E79EE" w:rsidP="005E79EE">
      <w:pPr>
        <w:pStyle w:val="ARMT-4Titolo3"/>
        <w:tabs>
          <w:tab w:val="left" w:pos="1985"/>
        </w:tabs>
      </w:pPr>
      <w:r w:rsidRPr="00A40F09">
        <w:t>Livello: 6</w:t>
      </w:r>
      <w:r w:rsidR="00F441E6" w:rsidRPr="00A40F09">
        <w:t>, 7</w:t>
      </w:r>
      <w:r>
        <w:tab/>
      </w:r>
      <w:r w:rsidR="00F441E6" w:rsidRPr="00A40F09">
        <w:t>Origine: Parma</w:t>
      </w:r>
    </w:p>
    <w:p w14:paraId="436BE34B" w14:textId="7A19B5D9" w:rsidR="00F441E6" w:rsidRPr="00A40F09" w:rsidRDefault="00F441E6" w:rsidP="005E79EE">
      <w:pPr>
        <w:pStyle w:val="ARMT-1Titolo1"/>
      </w:pPr>
      <w:r w:rsidRPr="00A40F09">
        <w:br w:type="page"/>
      </w:r>
      <w:r w:rsidRPr="005E79EE">
        <w:rPr>
          <w:b/>
          <w:bCs/>
        </w:rPr>
        <w:lastRenderedPageBreak/>
        <w:t>12.</w:t>
      </w:r>
      <w:r w:rsidR="005E79EE" w:rsidRPr="005E79EE">
        <w:rPr>
          <w:b/>
          <w:bCs/>
        </w:rPr>
        <w:tab/>
        <w:t>LA SCALINATA</w:t>
      </w:r>
      <w:r w:rsidRPr="00A40F09">
        <w:t xml:space="preserve"> (</w:t>
      </w:r>
      <w:proofErr w:type="spellStart"/>
      <w:r w:rsidRPr="00A40F09">
        <w:t>Cat</w:t>
      </w:r>
      <w:proofErr w:type="spellEnd"/>
      <w:r w:rsidRPr="00A40F09">
        <w:t>. 6, 7, 8)</w:t>
      </w:r>
    </w:p>
    <w:p w14:paraId="1CFB7E0E" w14:textId="77777777" w:rsidR="00F441E6" w:rsidRPr="00A40F09" w:rsidRDefault="00F441E6" w:rsidP="005E79EE">
      <w:pPr>
        <w:pStyle w:val="ARMT-2Enunciato"/>
        <w:rPr>
          <w:color w:val="FF0000"/>
        </w:rPr>
      </w:pPr>
      <w:r w:rsidRPr="00A40F09">
        <w:t>Stefano e la sua amica Elisa percorrono di corsa una lunga scalinata. Stefano la percorre facendo i gradini “a tre a tre”, mentre Elisa la percorre facendo i gradini “a due a due”.</w:t>
      </w:r>
    </w:p>
    <w:p w14:paraId="771F8F56" w14:textId="45ADEBFC" w:rsidR="00F441E6" w:rsidRPr="00A40F09" w:rsidRDefault="005E79EE" w:rsidP="005E79EE">
      <w:pPr>
        <w:pStyle w:val="ARMT-2Enunciato"/>
        <w:jc w:val="center"/>
        <w:rPr>
          <w:color w:val="FF0000"/>
        </w:rPr>
      </w:pPr>
      <w:r>
        <w:rPr>
          <w:noProof/>
          <w:color w:val="FF0000"/>
        </w:rPr>
        <w:drawing>
          <wp:inline distT="0" distB="0" distL="0" distR="0" wp14:anchorId="3C430EF8" wp14:editId="4C4177FE">
            <wp:extent cx="3903133" cy="1148488"/>
            <wp:effectExtent l="0" t="0" r="0" b="0"/>
            <wp:docPr id="2560" name="Immagin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 name="Immagine 2560"/>
                    <pic:cNvPicPr/>
                  </pic:nvPicPr>
                  <pic:blipFill>
                    <a:blip r:embed="rId17"/>
                    <a:stretch>
                      <a:fillRect/>
                    </a:stretch>
                  </pic:blipFill>
                  <pic:spPr>
                    <a:xfrm>
                      <a:off x="0" y="0"/>
                      <a:ext cx="3931810" cy="1156926"/>
                    </a:xfrm>
                    <a:prstGeom prst="rect">
                      <a:avLst/>
                    </a:prstGeom>
                  </pic:spPr>
                </pic:pic>
              </a:graphicData>
            </a:graphic>
          </wp:inline>
        </w:drawing>
      </w:r>
    </w:p>
    <w:p w14:paraId="10CAD58C" w14:textId="06A52A23" w:rsidR="00F441E6" w:rsidRPr="00A40F09" w:rsidRDefault="00F441E6" w:rsidP="005E79EE">
      <w:pPr>
        <w:pStyle w:val="ARMT-2Enunciato"/>
        <w:tabs>
          <w:tab w:val="center" w:pos="3119"/>
          <w:tab w:val="center" w:pos="7088"/>
        </w:tabs>
        <w:rPr>
          <w:color w:val="FF0000"/>
        </w:rPr>
      </w:pPr>
      <w:r w:rsidRPr="00A40F09">
        <w:rPr>
          <w:color w:val="FF0000"/>
        </w:rPr>
        <w:tab/>
      </w:r>
      <w:r w:rsidR="00961F6F" w:rsidRPr="00A40F09">
        <w:t>Stefano</w:t>
      </w:r>
      <w:r w:rsidR="00961F6F" w:rsidRPr="00A40F09">
        <w:tab/>
      </w:r>
      <w:r w:rsidRPr="00A40F09">
        <w:t>Elisa</w:t>
      </w:r>
    </w:p>
    <w:p w14:paraId="506F26B6" w14:textId="77777777" w:rsidR="00F441E6" w:rsidRPr="00A40F09" w:rsidRDefault="00F441E6" w:rsidP="005E79EE">
      <w:pPr>
        <w:pStyle w:val="ARMT-2Enunciato"/>
      </w:pPr>
      <w:r w:rsidRPr="00A40F09">
        <w:t xml:space="preserve">Entrambi iniziano a salire con il piede destro. Stefano arriva sull'ultimo gradino con il piede sinistro, mentre Elisa arriva sull'ultimo gradino con il piede destro. Ci sono </w:t>
      </w:r>
      <w:proofErr w:type="gramStart"/>
      <w:r w:rsidRPr="00A40F09">
        <w:t>10</w:t>
      </w:r>
      <w:proofErr w:type="gramEnd"/>
      <w:r w:rsidRPr="00A40F09">
        <w:t xml:space="preserve"> gradini sui quali tutti</w:t>
      </w:r>
      <w:r w:rsidRPr="00A40F09">
        <w:rPr>
          <w:color w:val="0000FF"/>
        </w:rPr>
        <w:t xml:space="preserve"> </w:t>
      </w:r>
      <w:r w:rsidRPr="00A40F09">
        <w:t>e due hanno posato il piede sinistro.</w:t>
      </w:r>
    </w:p>
    <w:p w14:paraId="532CFF90" w14:textId="77777777" w:rsidR="00F441E6" w:rsidRPr="00A40F09" w:rsidRDefault="00F441E6" w:rsidP="005E79EE">
      <w:pPr>
        <w:pStyle w:val="ARMT-3Domande"/>
      </w:pPr>
      <w:r w:rsidRPr="00A40F09">
        <w:t>Quanti gradini ha la scalinata?</w:t>
      </w:r>
    </w:p>
    <w:p w14:paraId="0055234A" w14:textId="77777777" w:rsidR="00F441E6" w:rsidRPr="00A40F09" w:rsidRDefault="00F441E6" w:rsidP="005E79EE">
      <w:pPr>
        <w:pStyle w:val="ARMT-3Domande"/>
        <w:rPr>
          <w:rFonts w:eastAsia="Times New Roman"/>
        </w:rPr>
      </w:pPr>
      <w:r w:rsidRPr="00A40F09">
        <w:t>Spiegate come avete trovato la vostra risposta.</w:t>
      </w:r>
    </w:p>
    <w:p w14:paraId="5D37778B" w14:textId="77777777" w:rsidR="00F441E6" w:rsidRPr="00A40F09" w:rsidRDefault="00F441E6" w:rsidP="005E79EE">
      <w:pPr>
        <w:pStyle w:val="ARMT-3Titolo2"/>
        <w:rPr>
          <w:rFonts w:cs="Mangal"/>
          <w:lang w:eastAsia="hi-IN"/>
        </w:rPr>
      </w:pPr>
      <w:r w:rsidRPr="00A40F09">
        <w:t xml:space="preserve">Analisi a priori  </w:t>
      </w:r>
    </w:p>
    <w:p w14:paraId="33F1E90A" w14:textId="77777777" w:rsidR="00F441E6" w:rsidRPr="00A40F09" w:rsidRDefault="00F441E6" w:rsidP="005E79EE">
      <w:pPr>
        <w:pStyle w:val="ARMT-4Titolo3"/>
      </w:pPr>
      <w:r w:rsidRPr="00A40F09">
        <w:t>Compito matematico</w:t>
      </w:r>
    </w:p>
    <w:p w14:paraId="6285E8D1" w14:textId="0CDE5B1B" w:rsidR="00F441E6" w:rsidRPr="00A40F09" w:rsidRDefault="00F441E6" w:rsidP="005E79EE">
      <w:pPr>
        <w:pStyle w:val="ARMT-5Compito"/>
      </w:pPr>
      <w:r w:rsidRPr="00A40F09">
        <w:t xml:space="preserve">Determinare i multipli comuni di 2 e di 3 (quindi i multipli di 6) e i multipli di 12 a causa dell'alternanza sinistra e destra e trovare il primo multiplo di 6 dopo il </w:t>
      </w:r>
      <w:proofErr w:type="gramStart"/>
      <w:r w:rsidRPr="00A40F09">
        <w:t>10°</w:t>
      </w:r>
      <w:proofErr w:type="gramEnd"/>
      <w:r w:rsidRPr="00A40F09">
        <w:t xml:space="preserve"> multiplo di 12.</w:t>
      </w:r>
    </w:p>
    <w:p w14:paraId="46417F01" w14:textId="77777777" w:rsidR="00F441E6" w:rsidRPr="00A40F09" w:rsidRDefault="00F441E6" w:rsidP="005E79EE">
      <w:pPr>
        <w:pStyle w:val="ARMT-4Titolo3"/>
      </w:pPr>
      <w:r w:rsidRPr="00A40F09">
        <w:t xml:space="preserve">Analisi del compito </w:t>
      </w:r>
    </w:p>
    <w:p w14:paraId="59B2247A" w14:textId="77777777" w:rsidR="00F441E6" w:rsidRPr="00A40F09" w:rsidRDefault="00F441E6" w:rsidP="005E79EE">
      <w:pPr>
        <w:pStyle w:val="ARMT-6Analisi"/>
      </w:pPr>
      <w:r w:rsidRPr="00A40F09">
        <w:t>-</w:t>
      </w:r>
      <w:r w:rsidRPr="00A40F09">
        <w:tab/>
        <w:t>Fare delle prove con l’aiuto di uno schema o di una tabella per capire bene la situazione.</w:t>
      </w:r>
    </w:p>
    <w:p w14:paraId="222E315E" w14:textId="77777777" w:rsidR="00F441E6" w:rsidRPr="00A40F09" w:rsidRDefault="00F441E6" w:rsidP="005E79EE">
      <w:pPr>
        <w:pStyle w:val="ARMT-6Analisi"/>
      </w:pPr>
      <w:r w:rsidRPr="00A40F09">
        <w:t>-</w:t>
      </w:r>
      <w:r w:rsidRPr="00A40F09">
        <w:tab/>
        <w:t>Osservare che, poiché entrambi riescono ad arrivare in cima alla scalinata,</w:t>
      </w:r>
      <w:r w:rsidRPr="00A40F09">
        <w:rPr>
          <w:color w:val="FF0000"/>
        </w:rPr>
        <w:t xml:space="preserve"> </w:t>
      </w:r>
      <w:r w:rsidRPr="00A40F09">
        <w:t>quest’ultima deve avere un numero di gradini multiplo sia di 3 che di 2 e quindi multiplo di 6.</w:t>
      </w:r>
    </w:p>
    <w:p w14:paraId="61289CD7" w14:textId="77777777" w:rsidR="00F441E6" w:rsidRPr="00A40F09" w:rsidRDefault="00F441E6" w:rsidP="005E79EE">
      <w:pPr>
        <w:pStyle w:val="ARMT-6Analisi"/>
      </w:pPr>
      <w:r w:rsidRPr="00A40F09">
        <w:t>-</w:t>
      </w:r>
      <w:r w:rsidRPr="00A40F09">
        <w:tab/>
        <w:t>Dedurre che, poiché Stefano appoggerà il piede sinistro ogni 6 gradini, mentre Elisa lo farà ogni 4 gradini, i due ragazzi appoggeranno il piede sinistro sui gradini il cui numero è un multiplo di 12. Bisogna capire poi che hanno salito dieci volte 12 gradini, cioè 120, e determinare il primo multiplo di sei che segue 120, cioè 126.</w:t>
      </w:r>
    </w:p>
    <w:p w14:paraId="6E15DF0F" w14:textId="2A0C0E08" w:rsidR="00F441E6" w:rsidRPr="00A40F09" w:rsidRDefault="00F441E6" w:rsidP="005E79EE">
      <w:pPr>
        <w:pStyle w:val="ARMT-6Analisi"/>
      </w:pPr>
      <w:r w:rsidRPr="00A40F09">
        <w:t xml:space="preserve">Oppure: annotare i salti di Stefano e di Elisa identificando i numeri dei gradini (i multipli di 12) sui quali posano entrambi il piede sinistro; una volta raggiunto il decimo di questi </w:t>
      </w:r>
      <w:r w:rsidR="005E79EE" w:rsidRPr="00A40F09">
        <w:t>gradini, corrispondente</w:t>
      </w:r>
      <w:r w:rsidRPr="00A40F09">
        <w:t xml:space="preserve"> al </w:t>
      </w:r>
      <w:r w:rsidRPr="00A40F09">
        <w:rPr>
          <w:i/>
        </w:rPr>
        <w:t>120–esimo</w:t>
      </w:r>
      <w:r w:rsidRPr="00A40F09">
        <w:t xml:space="preserve"> gradino della scala, rendersi conto che bisogna ancora aggiungere 2 salti per Stefano e 3 per Elisa, equivalenti a 6 gradini, affinché arrivino rispettivamente con il piede sinistro e con il piede destro.</w:t>
      </w:r>
    </w:p>
    <w:p w14:paraId="581B456C" w14:textId="77777777" w:rsidR="00F441E6" w:rsidRPr="00A40F09" w:rsidRDefault="00F441E6" w:rsidP="005E79EE">
      <w:pPr>
        <w:pStyle w:val="ARMT-4Titolo3"/>
      </w:pPr>
      <w:r w:rsidRPr="00A40F09">
        <w:t>Attribuzione dei punteggi</w:t>
      </w:r>
    </w:p>
    <w:p w14:paraId="29432D8E" w14:textId="77777777" w:rsidR="00F441E6" w:rsidRPr="00A40F09" w:rsidRDefault="00F441E6" w:rsidP="005E79EE">
      <w:pPr>
        <w:pStyle w:val="ARMT-7punteggi"/>
        <w:rPr>
          <w:sz w:val="24"/>
          <w:lang w:eastAsia="fr-FR"/>
        </w:rPr>
      </w:pPr>
      <w:r w:rsidRPr="00A40F09">
        <w:t>4</w:t>
      </w:r>
      <w:r w:rsidRPr="00A40F09">
        <w:tab/>
        <w:t>Risposta corretta (126) con spiegazione chiara e completa</w:t>
      </w:r>
    </w:p>
    <w:p w14:paraId="11377AF4" w14:textId="77777777" w:rsidR="00F441E6" w:rsidRPr="00A40F09" w:rsidRDefault="00F441E6" w:rsidP="005E79EE">
      <w:pPr>
        <w:pStyle w:val="ARMT-7punteggi"/>
      </w:pPr>
      <w:r w:rsidRPr="00A40F09">
        <w:t>3</w:t>
      </w:r>
      <w:r w:rsidRPr="00A40F09">
        <w:tab/>
        <w:t>Risposta corretta (126) con spiegazione poco chiara o incompleta</w:t>
      </w:r>
    </w:p>
    <w:p w14:paraId="1874985E" w14:textId="77777777" w:rsidR="00F441E6" w:rsidRPr="00A40F09" w:rsidRDefault="00F441E6" w:rsidP="005E79EE">
      <w:pPr>
        <w:pStyle w:val="ARMT-7punteggi"/>
      </w:pPr>
      <w:r w:rsidRPr="00A40F09">
        <w:t>2</w:t>
      </w:r>
      <w:r w:rsidRPr="00A40F09">
        <w:tab/>
        <w:t>Risposta corretta senza spiegazione</w:t>
      </w:r>
    </w:p>
    <w:p w14:paraId="4C060AB1" w14:textId="77777777" w:rsidR="00F441E6" w:rsidRPr="00A40F09" w:rsidRDefault="00F441E6" w:rsidP="005E79EE">
      <w:pPr>
        <w:pStyle w:val="ARMT-7punteggi"/>
        <w:spacing w:before="0"/>
      </w:pPr>
      <w:r w:rsidRPr="00A40F09">
        <w:tab/>
        <w:t xml:space="preserve">oppure risposta “120 gradini” con una spiegazione che non tiene conto del fatto che Elisa </w:t>
      </w:r>
      <w:proofErr w:type="gramStart"/>
      <w:r w:rsidRPr="00A40F09">
        <w:rPr>
          <w:bCs/>
          <w:iCs/>
        </w:rPr>
        <w:t xml:space="preserve">deve </w:t>
      </w:r>
      <w:r w:rsidRPr="00A40F09">
        <w:rPr>
          <w:bCs/>
        </w:rPr>
        <w:t xml:space="preserve"> </w:t>
      </w:r>
      <w:r w:rsidRPr="00A40F09">
        <w:rPr>
          <w:bCs/>
          <w:iCs/>
        </w:rPr>
        <w:t>arrivare</w:t>
      </w:r>
      <w:proofErr w:type="gramEnd"/>
      <w:r w:rsidRPr="00A40F09">
        <w:rPr>
          <w:bCs/>
          <w:iCs/>
        </w:rPr>
        <w:t xml:space="preserve">  sull'ultimo gradino con il piede destro</w:t>
      </w:r>
    </w:p>
    <w:p w14:paraId="1ED4F927" w14:textId="77777777" w:rsidR="00F441E6" w:rsidRPr="00A40F09" w:rsidRDefault="00F441E6" w:rsidP="005E79EE">
      <w:pPr>
        <w:pStyle w:val="ARMT-7punteggi"/>
      </w:pPr>
      <w:r w:rsidRPr="00A40F09">
        <w:t>1</w:t>
      </w:r>
      <w:r w:rsidRPr="00A40F09">
        <w:tab/>
        <w:t>Inizio di ragionamento corretto (per esempio schema/tabella dei primi 24 gradini con l’osservazione, per ognuno, di quale piede vi si posa, destro/sinistro)</w:t>
      </w:r>
      <w:r w:rsidRPr="00A40F09">
        <w:tab/>
      </w:r>
    </w:p>
    <w:p w14:paraId="6B670044" w14:textId="77777777" w:rsidR="00F441E6" w:rsidRPr="00A40F09" w:rsidRDefault="00F441E6" w:rsidP="005E79EE">
      <w:pPr>
        <w:pStyle w:val="ARMT-7punteggi"/>
      </w:pPr>
      <w:r w:rsidRPr="00A40F09">
        <w:t>0</w:t>
      </w:r>
      <w:r w:rsidRPr="00A40F09">
        <w:tab/>
        <w:t>Incomprensione del problema</w:t>
      </w:r>
    </w:p>
    <w:p w14:paraId="69822C42" w14:textId="2A7195B7" w:rsidR="00F441E6" w:rsidRPr="00A40F09" w:rsidRDefault="005E79EE" w:rsidP="005E79EE">
      <w:pPr>
        <w:pStyle w:val="ARMT-4Titolo3"/>
      </w:pPr>
      <w:r w:rsidRPr="00A40F09">
        <w:t>Livello: 6</w:t>
      </w:r>
      <w:r w:rsidR="00F441E6" w:rsidRPr="00A40F09">
        <w:t xml:space="preserve">, 7, 8 </w:t>
      </w:r>
    </w:p>
    <w:p w14:paraId="41E8CE0C" w14:textId="77777777" w:rsidR="00F441E6" w:rsidRPr="00A40F09" w:rsidRDefault="00F441E6" w:rsidP="005E79EE">
      <w:pPr>
        <w:pStyle w:val="ARMT-4Titolo3"/>
      </w:pPr>
      <w:r w:rsidRPr="00A40F09">
        <w:t>Origine: Siena</w:t>
      </w:r>
    </w:p>
    <w:p w14:paraId="1B3575AF" w14:textId="493FA9A3" w:rsidR="00F441E6" w:rsidRPr="00A40F09" w:rsidRDefault="00F441E6" w:rsidP="005E79EE">
      <w:pPr>
        <w:pStyle w:val="ARMT-1Titolo1"/>
        <w:rPr>
          <w:b/>
          <w:bCs/>
        </w:rPr>
      </w:pPr>
      <w:r w:rsidRPr="00A40F09">
        <w:br w:type="page"/>
      </w:r>
      <w:r w:rsidRPr="005E79EE">
        <w:rPr>
          <w:b/>
          <w:bCs/>
        </w:rPr>
        <w:lastRenderedPageBreak/>
        <w:t>13.</w:t>
      </w:r>
      <w:r w:rsidR="005E79EE" w:rsidRPr="005E79EE">
        <w:rPr>
          <w:b/>
          <w:bCs/>
        </w:rPr>
        <w:tab/>
      </w:r>
      <w:r w:rsidRPr="005E79EE">
        <w:rPr>
          <w:b/>
          <w:bCs/>
        </w:rPr>
        <w:t>LA SQUADRA DI ENRICO</w:t>
      </w:r>
      <w:r w:rsidRPr="00A40F09">
        <w:t xml:space="preserve"> (</w:t>
      </w:r>
      <w:proofErr w:type="spellStart"/>
      <w:r w:rsidRPr="00A40F09">
        <w:t>Cat</w:t>
      </w:r>
      <w:proofErr w:type="spellEnd"/>
      <w:r w:rsidRPr="00A40F09">
        <w:t>. 7, 8, 9, 10)</w:t>
      </w:r>
    </w:p>
    <w:p w14:paraId="6CF06D73" w14:textId="77777777" w:rsidR="00F441E6" w:rsidRPr="00A40F09" w:rsidRDefault="00F441E6" w:rsidP="005E79EE">
      <w:pPr>
        <w:pStyle w:val="ARMT-2Enunciato"/>
      </w:pPr>
      <w:r w:rsidRPr="00A40F09">
        <w:t>La squadra di calcio di Enrico ha giocato nel campionato di quest’anno 24 partite. Per ogni partita vinta ha ottenuto tre punti e per ogni partita pareggiata un punto. Alla fine del campionato ha totalizzato 35 punti.</w:t>
      </w:r>
    </w:p>
    <w:p w14:paraId="5EA3BB6D" w14:textId="77777777" w:rsidR="00F441E6" w:rsidRPr="00A40F09" w:rsidRDefault="00F441E6" w:rsidP="005E79EE">
      <w:pPr>
        <w:pStyle w:val="ARMT-2Enunciato"/>
      </w:pPr>
      <w:r w:rsidRPr="00A40F09">
        <w:t>Anche l’anno scorso la squadra di Enrico aveva giocato 24 partite, vincendone lo stesso numero di quest’anno, ma pareggiandone tre in meno. Per ogni partita vinta però si ottenevano due punti. Alla fine del campionato dell’anno scorso, la squadra di Enrico aveva totalizzato 24 punti.</w:t>
      </w:r>
    </w:p>
    <w:p w14:paraId="4A5A3F1B" w14:textId="77777777" w:rsidR="00F441E6" w:rsidRPr="00A40F09" w:rsidRDefault="00F441E6" w:rsidP="005E79EE">
      <w:pPr>
        <w:pStyle w:val="ARMT-3Domande"/>
      </w:pPr>
      <w:r w:rsidRPr="00A40F09">
        <w:t>Quest’anno, quante partite ha vinto, pareggiato o perso la squadra di Enrico?</w:t>
      </w:r>
    </w:p>
    <w:p w14:paraId="0333C7FA" w14:textId="77777777" w:rsidR="00F441E6" w:rsidRPr="00A40F09" w:rsidRDefault="00F441E6" w:rsidP="005E79EE">
      <w:pPr>
        <w:pStyle w:val="ARMT-3Domande"/>
      </w:pPr>
      <w:r w:rsidRPr="00A40F09">
        <w:t>Spiegate come avete trovato le vostre risposte.</w:t>
      </w:r>
    </w:p>
    <w:p w14:paraId="748B7B23" w14:textId="77777777" w:rsidR="00F441E6" w:rsidRPr="00A40F09" w:rsidRDefault="00F441E6" w:rsidP="005E79EE">
      <w:pPr>
        <w:pStyle w:val="ARMT-3Titolo2"/>
      </w:pPr>
      <w:r w:rsidRPr="00A40F09">
        <w:t>ANALISI A PRIORI</w:t>
      </w:r>
    </w:p>
    <w:p w14:paraId="25FFEC33" w14:textId="77777777" w:rsidR="00F441E6" w:rsidRPr="00A40F09" w:rsidRDefault="00F441E6" w:rsidP="005E79EE">
      <w:pPr>
        <w:pStyle w:val="ARMT-4Titolo3"/>
      </w:pPr>
      <w:r w:rsidRPr="00A40F09">
        <w:t>Compito matematico</w:t>
      </w:r>
    </w:p>
    <w:p w14:paraId="66151C18" w14:textId="2FEB0508" w:rsidR="00F441E6" w:rsidRPr="00A40F09" w:rsidRDefault="00F441E6" w:rsidP="005E79EE">
      <w:pPr>
        <w:pStyle w:val="ARMT-5Compito"/>
      </w:pPr>
      <w:r w:rsidRPr="00A40F09">
        <w:t>Confrontare due addizioni: 35 come somma di 24 addendi 3, 1 e 0 e 24 come somma di 24 addendi tutti uguali a 2, 1, 0, sapendo che il numero degli addendi 3 e il numero degli addendi 2 è uguale sia per 35 che per 24 e che il numero di addendi 1 è diminuito di tre quando passa d</w:t>
      </w:r>
      <w:r w:rsidR="00747D51" w:rsidRPr="00A40F09">
        <w:t xml:space="preserve">a 35 a 24. (Nel contesto delle partite </w:t>
      </w:r>
      <w:r w:rsidRPr="00A40F09">
        <w:t>di un campionato di calcio)</w:t>
      </w:r>
    </w:p>
    <w:p w14:paraId="52E3AE11" w14:textId="77777777" w:rsidR="00F441E6" w:rsidRPr="00A40F09" w:rsidRDefault="00F441E6" w:rsidP="005E79EE">
      <w:pPr>
        <w:pStyle w:val="ARMT-4Titolo3"/>
      </w:pPr>
      <w:r w:rsidRPr="00A40F09">
        <w:t>Analisi del compito</w:t>
      </w:r>
    </w:p>
    <w:p w14:paraId="0399AADB" w14:textId="77777777" w:rsidR="00F441E6" w:rsidRPr="00A40F09" w:rsidRDefault="00F441E6" w:rsidP="005E79EE">
      <w:pPr>
        <w:pStyle w:val="ARMT-6Analisi"/>
      </w:pPr>
      <w:r w:rsidRPr="00A40F09">
        <w:t>-</w:t>
      </w:r>
      <w:r w:rsidRPr="00A40F09">
        <w:tab/>
        <w:t xml:space="preserve">Tradurre tutti i dati in relazioni numeriche </w:t>
      </w:r>
    </w:p>
    <w:p w14:paraId="393C3D85" w14:textId="77777777" w:rsidR="00F441E6" w:rsidRPr="00A40F09" w:rsidRDefault="00F441E6" w:rsidP="005E79EE">
      <w:pPr>
        <w:pStyle w:val="ARMT-6Analisi"/>
      </w:pPr>
      <w:r w:rsidRPr="00A40F09">
        <w:t>-</w:t>
      </w:r>
      <w:r w:rsidRPr="00A40F09">
        <w:tab/>
        <w:t>Fare un inventario dei modi per ottenere 35 punti, organizzandoli per esempio nella maniera seguente:</w:t>
      </w:r>
    </w:p>
    <w:p w14:paraId="5710E65D" w14:textId="77777777" w:rsidR="00F441E6" w:rsidRPr="00A40F09" w:rsidRDefault="00F441E6" w:rsidP="00016BD6">
      <w:pPr>
        <w:pStyle w:val="ARMT-6Analisi"/>
        <w:ind w:firstLine="0"/>
      </w:pPr>
      <w:r w:rsidRPr="00A40F09">
        <w:t xml:space="preserve">11 partite vinte al massimo, due pareggiate e le altre perse, cioè 35 = 3 </w:t>
      </w:r>
      <w:r w:rsidRPr="00A40F09">
        <w:sym w:font="Symbol" w:char="F0B4"/>
      </w:r>
      <w:r w:rsidRPr="00A40F09">
        <w:t xml:space="preserve"> 11 + 2 poi continuare a diminuire il numero delle partite vinte: 35 = 3 </w:t>
      </w:r>
      <w:r w:rsidRPr="00A40F09">
        <w:sym w:font="Symbol" w:char="F0B4"/>
      </w:r>
      <w:r w:rsidRPr="00A40F09">
        <w:t xml:space="preserve"> 10 + 5 = 3 </w:t>
      </w:r>
      <w:r w:rsidRPr="00A40F09">
        <w:sym w:font="Symbol" w:char="F0B4"/>
      </w:r>
      <w:r w:rsidRPr="00A40F09">
        <w:t xml:space="preserve"> 9 + 8 = </w:t>
      </w:r>
      <w:r w:rsidRPr="00A40F09">
        <w:rPr>
          <w:b/>
        </w:rPr>
        <w:t xml:space="preserve">3 </w:t>
      </w:r>
      <w:r w:rsidRPr="00A40F09">
        <w:rPr>
          <w:b/>
        </w:rPr>
        <w:sym w:font="Symbol" w:char="F0B4"/>
      </w:r>
      <w:r w:rsidRPr="00A40F09">
        <w:rPr>
          <w:b/>
        </w:rPr>
        <w:t xml:space="preserve"> 8 + 11</w:t>
      </w:r>
      <w:r w:rsidRPr="00A40F09">
        <w:t xml:space="preserve"> e 3 </w:t>
      </w:r>
      <w:r w:rsidRPr="00A40F09">
        <w:sym w:font="Symbol" w:char="F0B4"/>
      </w:r>
      <w:r w:rsidRPr="00A40F09">
        <w:t xml:space="preserve"> 6 + 17.</w:t>
      </w:r>
    </w:p>
    <w:p w14:paraId="3E626FD4" w14:textId="77777777" w:rsidR="00F441E6" w:rsidRPr="00A40F09" w:rsidRDefault="00F441E6" w:rsidP="005E79EE">
      <w:pPr>
        <w:pStyle w:val="ARMT-6Analisi"/>
      </w:pPr>
      <w:r w:rsidRPr="00A40F09">
        <w:tab/>
        <w:t xml:space="preserve">analogamente per 24 punti: 24 = 2 </w:t>
      </w:r>
      <w:r w:rsidRPr="00A40F09">
        <w:sym w:font="Symbol" w:char="F0B4"/>
      </w:r>
      <w:r w:rsidRPr="00A40F09">
        <w:t xml:space="preserve"> 12 = 2 </w:t>
      </w:r>
      <w:r w:rsidRPr="00A40F09">
        <w:sym w:font="Symbol" w:char="F0B4"/>
      </w:r>
      <w:r w:rsidRPr="00A40F09">
        <w:t xml:space="preserve"> 11 + 2 = 2 </w:t>
      </w:r>
      <w:r w:rsidRPr="00A40F09">
        <w:sym w:font="Symbol" w:char="F0B4"/>
      </w:r>
      <w:r w:rsidRPr="00A40F09">
        <w:t xml:space="preserve"> 10 + 4 = 2 </w:t>
      </w:r>
      <w:r w:rsidRPr="00A40F09">
        <w:sym w:font="Symbol" w:char="F0B4"/>
      </w:r>
      <w:r w:rsidRPr="00A40F09">
        <w:t xml:space="preserve"> 9 + 6 = </w:t>
      </w:r>
      <w:r w:rsidRPr="00A40F09">
        <w:rPr>
          <w:b/>
        </w:rPr>
        <w:t xml:space="preserve">2 </w:t>
      </w:r>
      <w:r w:rsidRPr="00A40F09">
        <w:rPr>
          <w:b/>
        </w:rPr>
        <w:sym w:font="Symbol" w:char="F0B4"/>
      </w:r>
      <w:r w:rsidRPr="00A40F09">
        <w:rPr>
          <w:b/>
        </w:rPr>
        <w:t xml:space="preserve"> 8 + 8</w:t>
      </w:r>
      <w:r w:rsidRPr="00A40F09">
        <w:t xml:space="preserve"> = 2 </w:t>
      </w:r>
      <w:r w:rsidRPr="00A40F09">
        <w:sym w:font="Symbol" w:char="F0B4"/>
      </w:r>
      <w:r w:rsidRPr="00A40F09">
        <w:t xml:space="preserve"> 7 + 10 … </w:t>
      </w:r>
    </w:p>
    <w:p w14:paraId="6168DD06" w14:textId="77777777" w:rsidR="00F441E6" w:rsidRPr="00A40F09" w:rsidRDefault="00F441E6" w:rsidP="005E79EE">
      <w:pPr>
        <w:pStyle w:val="ARMT-6Analisi"/>
        <w:rPr>
          <w:b/>
        </w:rPr>
      </w:pPr>
      <w:r w:rsidRPr="00A40F09">
        <w:tab/>
        <w:t xml:space="preserve">e trovare che le due possibilità con lo stesso numero di vittorie e tre partite pareggiate in meno sono: </w:t>
      </w:r>
      <w:r w:rsidRPr="00A40F09">
        <w:rPr>
          <w:b/>
        </w:rPr>
        <w:t xml:space="preserve">3 </w:t>
      </w:r>
      <w:r w:rsidRPr="00A40F09">
        <w:rPr>
          <w:b/>
        </w:rPr>
        <w:sym w:font="Symbol" w:char="F0B4"/>
      </w:r>
      <w:r w:rsidRPr="00A40F09">
        <w:rPr>
          <w:b/>
        </w:rPr>
        <w:t xml:space="preserve"> 8 + 11 </w:t>
      </w:r>
      <w:r w:rsidRPr="00A40F09">
        <w:t>e</w:t>
      </w:r>
      <w:r w:rsidRPr="00A40F09">
        <w:rPr>
          <w:b/>
        </w:rPr>
        <w:t xml:space="preserve"> </w:t>
      </w:r>
    </w:p>
    <w:p w14:paraId="0EF41430" w14:textId="77777777" w:rsidR="00F441E6" w:rsidRPr="00A40F09" w:rsidRDefault="00F441E6" w:rsidP="00016BD6">
      <w:pPr>
        <w:pStyle w:val="ARMT-6Analisi"/>
        <w:ind w:firstLine="0"/>
        <w:rPr>
          <w:b/>
        </w:rPr>
      </w:pPr>
      <w:r w:rsidRPr="00A40F09">
        <w:rPr>
          <w:b/>
        </w:rPr>
        <w:t xml:space="preserve">2 </w:t>
      </w:r>
      <w:r w:rsidRPr="00A40F09">
        <w:rPr>
          <w:b/>
        </w:rPr>
        <w:sym w:font="Symbol" w:char="F0B4"/>
      </w:r>
      <w:r w:rsidRPr="00A40F09">
        <w:rPr>
          <w:b/>
        </w:rPr>
        <w:t xml:space="preserve"> 8 + 8</w:t>
      </w:r>
    </w:p>
    <w:p w14:paraId="44B72338" w14:textId="77777777" w:rsidR="00F441E6" w:rsidRPr="00A40F09" w:rsidRDefault="00F441E6" w:rsidP="005E79EE">
      <w:pPr>
        <w:pStyle w:val="ARMT-6Analisi"/>
      </w:pPr>
      <w:r w:rsidRPr="00A40F09">
        <w:t>Oppure osservare che ci sono 11 punti di differenza tra i due campionati (35 – 24) dovuti alle tre partite pareggiate in più e al punto in più attribuito a ogni partita vinta quest’anno (cioè, 8 volte un punto). Quindi, togliendo da 35 i punti guadagnati al momento delle 8 vincite, si ottengono 11 partite pareggiate.</w:t>
      </w:r>
    </w:p>
    <w:p w14:paraId="40CEF482" w14:textId="77777777" w:rsidR="00F441E6" w:rsidRPr="00A40F09" w:rsidRDefault="00F441E6" w:rsidP="005E79EE">
      <w:pPr>
        <w:pStyle w:val="ARMT-6Analisi"/>
      </w:pPr>
      <w:r w:rsidRPr="00A40F09">
        <w:t>Oppure per via algebrica: (</w:t>
      </w:r>
      <w:proofErr w:type="gramStart"/>
      <w:r w:rsidRPr="00A40F09">
        <w:t>con per</w:t>
      </w:r>
      <w:proofErr w:type="gramEnd"/>
      <w:r w:rsidRPr="00A40F09">
        <w:t xml:space="preserve"> esempio </w:t>
      </w:r>
      <w:r w:rsidRPr="00A40F09">
        <w:rPr>
          <w:i/>
        </w:rPr>
        <w:t>v</w:t>
      </w:r>
      <w:r w:rsidRPr="00A40F09">
        <w:t xml:space="preserve"> e </w:t>
      </w:r>
      <w:r w:rsidRPr="00A40F09">
        <w:rPr>
          <w:i/>
        </w:rPr>
        <w:t>p</w:t>
      </w:r>
      <w:r w:rsidRPr="00A40F09">
        <w:t xml:space="preserve"> come numero delle partite vinte e pareggiate risolvere il sistema</w:t>
      </w:r>
      <w:r w:rsidRPr="00A40F09">
        <w:tab/>
        <w:t xml:space="preserve"> </w:t>
      </w:r>
    </w:p>
    <w:p w14:paraId="5E86FEE9" w14:textId="77777777" w:rsidR="00F441E6" w:rsidRPr="00A40F09" w:rsidRDefault="00F441E6" w:rsidP="00016BD6">
      <w:pPr>
        <w:pStyle w:val="ARMT-6Analisi"/>
        <w:jc w:val="center"/>
        <w:rPr>
          <w:i/>
        </w:rPr>
      </w:pPr>
      <w:r w:rsidRPr="00A40F09">
        <w:rPr>
          <w:i/>
        </w:rPr>
        <w:t>3v + p = 35</w:t>
      </w:r>
    </w:p>
    <w:p w14:paraId="7BEE08C2" w14:textId="77777777" w:rsidR="00F441E6" w:rsidRPr="00A40F09" w:rsidRDefault="00F441E6" w:rsidP="00016BD6">
      <w:pPr>
        <w:pStyle w:val="ARMT-6Analisi"/>
        <w:jc w:val="center"/>
      </w:pPr>
      <w:r w:rsidRPr="00A40F09">
        <w:rPr>
          <w:i/>
        </w:rPr>
        <w:t>2v + (p – 3) = 24</w:t>
      </w:r>
      <w:r w:rsidRPr="00A40F09">
        <w:t>.</w:t>
      </w:r>
    </w:p>
    <w:p w14:paraId="37A8D0D3" w14:textId="4F9741DE" w:rsidR="00F441E6" w:rsidRPr="00A40F09" w:rsidRDefault="00F441E6" w:rsidP="00016BD6">
      <w:pPr>
        <w:pStyle w:val="ARMT-4Titolo3"/>
      </w:pPr>
      <w:r w:rsidRPr="00A40F09">
        <w:t>Attribuzione dei punteggi</w:t>
      </w:r>
    </w:p>
    <w:p w14:paraId="625FFB4D" w14:textId="77777777" w:rsidR="00F441E6" w:rsidRPr="00A40F09" w:rsidRDefault="00F441E6" w:rsidP="00016BD6">
      <w:pPr>
        <w:pStyle w:val="ARMT-7punteggi"/>
      </w:pPr>
      <w:r w:rsidRPr="00A40F09">
        <w:t>4</w:t>
      </w:r>
      <w:r w:rsidRPr="00A40F09">
        <w:tab/>
        <w:t>Risposte corrette (8 partite vinte, 11 partite pareggiate, 5 perse) con spiegazione chiara del procedimento seguito</w:t>
      </w:r>
    </w:p>
    <w:p w14:paraId="1738B236" w14:textId="77777777" w:rsidR="00F441E6" w:rsidRPr="00A40F09" w:rsidRDefault="00F441E6" w:rsidP="00016BD6">
      <w:pPr>
        <w:pStyle w:val="ARMT-7punteggi"/>
      </w:pPr>
      <w:r w:rsidRPr="00A40F09">
        <w:t>3</w:t>
      </w:r>
      <w:r w:rsidRPr="00A40F09">
        <w:tab/>
        <w:t>Risposte corrette con spiegazione poco chiara</w:t>
      </w:r>
    </w:p>
    <w:p w14:paraId="7519710B" w14:textId="77777777" w:rsidR="00F441E6" w:rsidRPr="00A40F09" w:rsidRDefault="00F441E6" w:rsidP="00016BD6">
      <w:pPr>
        <w:pStyle w:val="ARMT-7punteggi"/>
      </w:pPr>
      <w:r w:rsidRPr="00A40F09">
        <w:t>2</w:t>
      </w:r>
      <w:r w:rsidRPr="00A40F09">
        <w:tab/>
        <w:t>Risposte corrette senza spiegazione o con solo verifica</w:t>
      </w:r>
    </w:p>
    <w:p w14:paraId="6C12B25F" w14:textId="77777777" w:rsidR="00F441E6" w:rsidRPr="00A40F09" w:rsidRDefault="00F441E6" w:rsidP="00016BD6">
      <w:pPr>
        <w:pStyle w:val="ARMT-7punteggi"/>
        <w:spacing w:before="0"/>
      </w:pPr>
      <w:r w:rsidRPr="00A40F09">
        <w:tab/>
        <w:t>oppure procedimento corretto ma con un errore di calcolo</w:t>
      </w:r>
    </w:p>
    <w:p w14:paraId="2451DEA0" w14:textId="12459D7E" w:rsidR="00F441E6" w:rsidRPr="00A40F09" w:rsidRDefault="00F441E6" w:rsidP="00016BD6">
      <w:pPr>
        <w:pStyle w:val="ARMT-7punteggi"/>
      </w:pPr>
      <w:r w:rsidRPr="00A40F09">
        <w:t>1</w:t>
      </w:r>
      <w:r w:rsidRPr="00A40F09">
        <w:tab/>
        <w:t xml:space="preserve">Inizio corretto di ragionamento </w:t>
      </w:r>
    </w:p>
    <w:p w14:paraId="73D65A31" w14:textId="77777777" w:rsidR="00F441E6" w:rsidRPr="00A40F09" w:rsidRDefault="00F441E6" w:rsidP="00016BD6">
      <w:pPr>
        <w:pStyle w:val="ARMT-7punteggi"/>
      </w:pPr>
      <w:r w:rsidRPr="00A40F09">
        <w:t>0</w:t>
      </w:r>
      <w:r w:rsidRPr="00A40F09">
        <w:tab/>
        <w:t xml:space="preserve">Incomprensione del problema </w:t>
      </w:r>
    </w:p>
    <w:p w14:paraId="4EEF4951" w14:textId="77777777" w:rsidR="00F441E6" w:rsidRPr="00A40F09" w:rsidRDefault="00F441E6" w:rsidP="00016BD6">
      <w:pPr>
        <w:pStyle w:val="ARMT-4Titolo3"/>
      </w:pPr>
      <w:r w:rsidRPr="00A40F09">
        <w:t>Livello: 7, 8, 9, 10</w:t>
      </w:r>
    </w:p>
    <w:p w14:paraId="4CDC7F32" w14:textId="77777777" w:rsidR="00F441E6" w:rsidRPr="00A40F09" w:rsidRDefault="00F441E6" w:rsidP="00016BD6">
      <w:pPr>
        <w:pStyle w:val="ARMT-4Titolo3"/>
      </w:pPr>
      <w:r w:rsidRPr="00A40F09">
        <w:t>Origine: Siena</w:t>
      </w:r>
    </w:p>
    <w:p w14:paraId="42086D24" w14:textId="1F8D92FC" w:rsidR="00F441E6" w:rsidRPr="00A40F09" w:rsidRDefault="00F441E6" w:rsidP="00016BD6">
      <w:pPr>
        <w:pStyle w:val="ARMT-1Titolo1"/>
        <w:rPr>
          <w:b/>
        </w:rPr>
      </w:pPr>
      <w:r w:rsidRPr="00A40F09">
        <w:br w:type="page"/>
      </w:r>
      <w:r w:rsidRPr="00016BD6">
        <w:rPr>
          <w:b/>
          <w:bCs/>
        </w:rPr>
        <w:lastRenderedPageBreak/>
        <w:t>14.</w:t>
      </w:r>
      <w:r w:rsidR="00016BD6" w:rsidRPr="00016BD6">
        <w:rPr>
          <w:b/>
          <w:bCs/>
        </w:rPr>
        <w:tab/>
      </w:r>
      <w:r w:rsidRPr="00016BD6">
        <w:rPr>
          <w:b/>
          <w:bCs/>
        </w:rPr>
        <w:t>IL VILLAGGIO TURISTICO</w:t>
      </w:r>
      <w:r w:rsidRPr="00A40F09">
        <w:t xml:space="preserve"> (</w:t>
      </w:r>
      <w:proofErr w:type="spellStart"/>
      <w:r w:rsidRPr="00A40F09">
        <w:t>Cat</w:t>
      </w:r>
      <w:proofErr w:type="spellEnd"/>
      <w:r w:rsidRPr="00A40F09">
        <w:t>. 7, 8, 9, 10)</w:t>
      </w:r>
    </w:p>
    <w:p w14:paraId="584FDEF6" w14:textId="77777777" w:rsidR="00F441E6" w:rsidRPr="00A40F09" w:rsidRDefault="00F441E6" w:rsidP="00016BD6">
      <w:pPr>
        <w:pStyle w:val="ARMT-2Enunciato"/>
      </w:pPr>
      <w:r w:rsidRPr="00A40F09">
        <w:t xml:space="preserve">La </w:t>
      </w:r>
      <w:r w:rsidRPr="00A40F09">
        <w:rPr>
          <w:i/>
        </w:rPr>
        <w:t>Figura 1</w:t>
      </w:r>
      <w:r w:rsidRPr="00A40F09">
        <w:t xml:space="preserve"> rappresenta il plastico di un villaggio turistico composto di nove edifici (3 </w:t>
      </w:r>
      <w:r w:rsidRPr="00A40F09">
        <w:sym w:font="Symbol" w:char="F0B4"/>
      </w:r>
      <w:r w:rsidRPr="00A40F09">
        <w:t> 3).</w:t>
      </w:r>
    </w:p>
    <w:p w14:paraId="0B2957E4" w14:textId="77777777" w:rsidR="00F441E6" w:rsidRPr="00A40F09" w:rsidRDefault="00F441E6" w:rsidP="00016BD6">
      <w:pPr>
        <w:pStyle w:val="ARMT-2Enunciato"/>
      </w:pPr>
      <w:r w:rsidRPr="00A40F09">
        <w:t xml:space="preserve">La </w:t>
      </w:r>
      <w:r w:rsidRPr="00A40F09">
        <w:rPr>
          <w:i/>
        </w:rPr>
        <w:t>Figura 2</w:t>
      </w:r>
      <w:r w:rsidRPr="00A40F09">
        <w:t xml:space="preserve"> rappresenta lo stesso villaggio, sotto forma di griglia.</w:t>
      </w:r>
    </w:p>
    <w:p w14:paraId="2227E8A6" w14:textId="38CD7129" w:rsidR="00F441E6" w:rsidRPr="00A40F09" w:rsidRDefault="00016BD6" w:rsidP="00016BD6">
      <w:pPr>
        <w:pStyle w:val="ARMT-2Enunciato"/>
        <w:jc w:val="center"/>
      </w:pPr>
      <w:r>
        <w:rPr>
          <w:noProof/>
        </w:rPr>
        <w:drawing>
          <wp:inline distT="0" distB="0" distL="0" distR="0" wp14:anchorId="3C7B0F68" wp14:editId="3CCAC043">
            <wp:extent cx="6408420" cy="2162175"/>
            <wp:effectExtent l="0" t="0" r="5080" b="0"/>
            <wp:docPr id="2561" name="Immagin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 name="Immagine 2561"/>
                    <pic:cNvPicPr/>
                  </pic:nvPicPr>
                  <pic:blipFill>
                    <a:blip r:embed="rId18"/>
                    <a:stretch>
                      <a:fillRect/>
                    </a:stretch>
                  </pic:blipFill>
                  <pic:spPr>
                    <a:xfrm>
                      <a:off x="0" y="0"/>
                      <a:ext cx="6408420" cy="2162175"/>
                    </a:xfrm>
                    <a:prstGeom prst="rect">
                      <a:avLst/>
                    </a:prstGeom>
                  </pic:spPr>
                </pic:pic>
              </a:graphicData>
            </a:graphic>
          </wp:inline>
        </w:drawing>
      </w:r>
    </w:p>
    <w:p w14:paraId="7014F21B" w14:textId="576150B6" w:rsidR="00F441E6" w:rsidRPr="00A40F09" w:rsidRDefault="00016BD6" w:rsidP="00016BD6">
      <w:pPr>
        <w:pStyle w:val="ARMT-2Enunciato"/>
        <w:tabs>
          <w:tab w:val="center" w:pos="2835"/>
          <w:tab w:val="center" w:pos="8364"/>
        </w:tabs>
      </w:pPr>
      <w:r>
        <w:rPr>
          <w:i/>
        </w:rPr>
        <w:tab/>
      </w:r>
      <w:r w:rsidR="00F441E6" w:rsidRPr="00A40F09">
        <w:rPr>
          <w:i/>
        </w:rPr>
        <w:t>Figura1</w:t>
      </w:r>
      <w:r>
        <w:rPr>
          <w:i/>
        </w:rPr>
        <w:tab/>
      </w:r>
      <w:r w:rsidR="00F441E6" w:rsidRPr="00A40F09">
        <w:rPr>
          <w:i/>
        </w:rPr>
        <w:t>Figura 2</w:t>
      </w:r>
    </w:p>
    <w:p w14:paraId="2EF72302" w14:textId="77777777" w:rsidR="00F441E6" w:rsidRPr="00A40F09" w:rsidRDefault="00F441E6" w:rsidP="00016BD6">
      <w:pPr>
        <w:pStyle w:val="ARMT-2Enunciato"/>
      </w:pPr>
      <w:r w:rsidRPr="00A40F09">
        <w:t>Gli edifici sono alti uno, due o tre piani. Gli edifici allineati lungo una stessa linea orizzontale o verticale sono tutti di altezze diverse.  I numeri che vedete all’esterno della griglia indicano quanti edifici si vedono da quel punto di vista (attenzione: i più bassi vengono nascosti dai più alti). I numeri all’interno della griglia indicano invece l’altezza degli edifici.</w:t>
      </w:r>
    </w:p>
    <w:p w14:paraId="5A06C8E2" w14:textId="77777777" w:rsidR="00F441E6" w:rsidRPr="00A40F09" w:rsidRDefault="00F441E6" w:rsidP="00016BD6">
      <w:pPr>
        <w:pStyle w:val="ARMT-2Enunciato"/>
      </w:pPr>
      <w:r w:rsidRPr="00A40F09">
        <w:t>Immaginate ora un villaggio composto da venticinque edifici (5 </w:t>
      </w:r>
      <w:r w:rsidRPr="00A40F09">
        <w:sym w:font="Symbol" w:char="F0B4"/>
      </w:r>
      <w:r w:rsidRPr="00A40F09">
        <w:t xml:space="preserve"> 5) di uno, due, tre, quattro, cinque piani, costruito con le stesse regole, rappresentato dalla griglia che vedete in basso. </w:t>
      </w:r>
    </w:p>
    <w:p w14:paraId="5155790A" w14:textId="77777777" w:rsidR="00F441E6" w:rsidRPr="00A40F09" w:rsidRDefault="00F441E6" w:rsidP="00016BD6">
      <w:pPr>
        <w:pStyle w:val="ARMT-2Enunciato"/>
      </w:pPr>
      <w:r w:rsidRPr="00A40F09">
        <w:t xml:space="preserve">Il numero di edifici che si possono vedere dai vari punti di vista è scritto all’esterno della griglia. </w:t>
      </w:r>
      <w:r w:rsidRPr="00A40F09">
        <w:rPr>
          <w:rFonts w:ascii="Sylfaen" w:hAnsi="Sylfaen"/>
        </w:rPr>
        <w:t>È</w:t>
      </w:r>
      <w:r w:rsidRPr="00A40F09">
        <w:t xml:space="preserve"> stata scritta anche l’altezza dell’edificio della p</w:t>
      </w:r>
      <w:r w:rsidR="00BE68FD" w:rsidRPr="00A40F09">
        <w:t>rima colonna e della terza riga:</w:t>
      </w:r>
      <w:r w:rsidR="00786590" w:rsidRPr="00A40F09">
        <w:t xml:space="preserve"> 2</w:t>
      </w:r>
      <w:r w:rsidRPr="00A40F09">
        <w:t xml:space="preserve">. </w:t>
      </w:r>
    </w:p>
    <w:p w14:paraId="571166E6" w14:textId="77777777" w:rsidR="00F441E6" w:rsidRPr="00A40F09" w:rsidRDefault="00F441E6" w:rsidP="00F441E6">
      <w:pPr>
        <w:rPr>
          <w:rFonts w:eastAsia="Times New Roman"/>
          <w:lang w:val="it-IT" w:eastAsia="en-US"/>
        </w:rPr>
      </w:pPr>
    </w:p>
    <w:tbl>
      <w:tblPr>
        <w:tblW w:w="4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2"/>
        <w:gridCol w:w="699"/>
        <w:gridCol w:w="723"/>
        <w:gridCol w:w="723"/>
        <w:gridCol w:w="698"/>
        <w:gridCol w:w="708"/>
        <w:gridCol w:w="683"/>
      </w:tblGrid>
      <w:tr w:rsidR="00F441E6" w:rsidRPr="00A40F09" w14:paraId="413E6492" w14:textId="77777777">
        <w:trPr>
          <w:jc w:val="center"/>
        </w:trPr>
        <w:tc>
          <w:tcPr>
            <w:tcW w:w="682" w:type="dxa"/>
            <w:tcBorders>
              <w:top w:val="nil"/>
              <w:left w:val="nil"/>
              <w:bottom w:val="nil"/>
              <w:right w:val="nil"/>
            </w:tcBorders>
            <w:shd w:val="clear" w:color="auto" w:fill="auto"/>
            <w:vAlign w:val="center"/>
          </w:tcPr>
          <w:p w14:paraId="51A55F78" w14:textId="77777777" w:rsidR="00F441E6" w:rsidRPr="00A40F09" w:rsidRDefault="00F441E6" w:rsidP="00F441E6">
            <w:pPr>
              <w:jc w:val="center"/>
              <w:rPr>
                <w:rFonts w:ascii="Arial" w:hAnsi="Arial" w:cs="Arial"/>
                <w:lang w:val="it-IT" w:eastAsia="en-US"/>
              </w:rPr>
            </w:pPr>
          </w:p>
        </w:tc>
        <w:tc>
          <w:tcPr>
            <w:tcW w:w="699" w:type="dxa"/>
            <w:tcBorders>
              <w:top w:val="nil"/>
              <w:left w:val="nil"/>
              <w:bottom w:val="single" w:sz="12" w:space="0" w:color="auto"/>
              <w:right w:val="nil"/>
            </w:tcBorders>
            <w:shd w:val="clear" w:color="auto" w:fill="auto"/>
            <w:vAlign w:val="center"/>
          </w:tcPr>
          <w:p w14:paraId="504C573C"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3</w:t>
            </w:r>
          </w:p>
        </w:tc>
        <w:tc>
          <w:tcPr>
            <w:tcW w:w="723" w:type="dxa"/>
            <w:tcBorders>
              <w:top w:val="nil"/>
              <w:left w:val="nil"/>
              <w:bottom w:val="single" w:sz="12" w:space="0" w:color="auto"/>
              <w:right w:val="nil"/>
            </w:tcBorders>
            <w:shd w:val="clear" w:color="auto" w:fill="auto"/>
            <w:vAlign w:val="center"/>
          </w:tcPr>
          <w:p w14:paraId="1BBB6E11"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2</w:t>
            </w:r>
          </w:p>
        </w:tc>
        <w:tc>
          <w:tcPr>
            <w:tcW w:w="723" w:type="dxa"/>
            <w:tcBorders>
              <w:top w:val="nil"/>
              <w:left w:val="nil"/>
              <w:bottom w:val="single" w:sz="12" w:space="0" w:color="auto"/>
              <w:right w:val="nil"/>
            </w:tcBorders>
            <w:shd w:val="clear" w:color="auto" w:fill="auto"/>
            <w:vAlign w:val="center"/>
          </w:tcPr>
          <w:p w14:paraId="007A50C8"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1</w:t>
            </w:r>
          </w:p>
        </w:tc>
        <w:tc>
          <w:tcPr>
            <w:tcW w:w="698" w:type="dxa"/>
            <w:tcBorders>
              <w:top w:val="nil"/>
              <w:left w:val="nil"/>
              <w:bottom w:val="single" w:sz="12" w:space="0" w:color="auto"/>
              <w:right w:val="nil"/>
            </w:tcBorders>
            <w:shd w:val="clear" w:color="auto" w:fill="auto"/>
            <w:vAlign w:val="center"/>
          </w:tcPr>
          <w:p w14:paraId="6F79AA85"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2</w:t>
            </w:r>
          </w:p>
        </w:tc>
        <w:tc>
          <w:tcPr>
            <w:tcW w:w="708" w:type="dxa"/>
            <w:tcBorders>
              <w:top w:val="nil"/>
              <w:left w:val="nil"/>
              <w:bottom w:val="single" w:sz="12" w:space="0" w:color="auto"/>
              <w:right w:val="nil"/>
            </w:tcBorders>
            <w:shd w:val="clear" w:color="auto" w:fill="auto"/>
            <w:vAlign w:val="center"/>
          </w:tcPr>
          <w:p w14:paraId="298FB46B"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4</w:t>
            </w:r>
          </w:p>
        </w:tc>
        <w:tc>
          <w:tcPr>
            <w:tcW w:w="683" w:type="dxa"/>
            <w:tcBorders>
              <w:top w:val="nil"/>
              <w:left w:val="nil"/>
              <w:bottom w:val="nil"/>
              <w:right w:val="nil"/>
            </w:tcBorders>
            <w:shd w:val="clear" w:color="auto" w:fill="auto"/>
            <w:vAlign w:val="center"/>
          </w:tcPr>
          <w:p w14:paraId="090934E2" w14:textId="77777777" w:rsidR="00F441E6" w:rsidRPr="00A40F09" w:rsidRDefault="00F441E6" w:rsidP="00F441E6">
            <w:pPr>
              <w:jc w:val="center"/>
              <w:rPr>
                <w:rFonts w:ascii="Arial" w:hAnsi="Arial" w:cs="Arial"/>
                <w:lang w:val="it-IT" w:eastAsia="en-US"/>
              </w:rPr>
            </w:pPr>
          </w:p>
        </w:tc>
      </w:tr>
      <w:tr w:rsidR="00F441E6" w:rsidRPr="00A40F09" w14:paraId="55F54D5F" w14:textId="77777777">
        <w:trPr>
          <w:trHeight w:val="680"/>
          <w:jc w:val="center"/>
        </w:trPr>
        <w:tc>
          <w:tcPr>
            <w:tcW w:w="682" w:type="dxa"/>
            <w:tcBorders>
              <w:top w:val="nil"/>
              <w:left w:val="nil"/>
              <w:bottom w:val="nil"/>
              <w:right w:val="single" w:sz="12" w:space="0" w:color="auto"/>
            </w:tcBorders>
            <w:shd w:val="clear" w:color="auto" w:fill="auto"/>
            <w:vAlign w:val="center"/>
          </w:tcPr>
          <w:p w14:paraId="11A4FDCC"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3</w:t>
            </w:r>
          </w:p>
        </w:tc>
        <w:tc>
          <w:tcPr>
            <w:tcW w:w="699" w:type="dxa"/>
            <w:tcBorders>
              <w:top w:val="single" w:sz="12" w:space="0" w:color="auto"/>
              <w:left w:val="single" w:sz="12" w:space="0" w:color="auto"/>
              <w:bottom w:val="single" w:sz="6" w:space="0" w:color="auto"/>
              <w:right w:val="single" w:sz="6" w:space="0" w:color="auto"/>
            </w:tcBorders>
            <w:shd w:val="clear" w:color="auto" w:fill="auto"/>
            <w:vAlign w:val="center"/>
          </w:tcPr>
          <w:p w14:paraId="01A93CE7" w14:textId="77777777" w:rsidR="00F441E6" w:rsidRPr="00A40F09" w:rsidRDefault="00F441E6" w:rsidP="00F441E6">
            <w:pPr>
              <w:jc w:val="center"/>
              <w:rPr>
                <w:rFonts w:ascii="Arial" w:hAnsi="Arial" w:cs="Arial"/>
                <w:lang w:val="it-IT" w:eastAsia="en-US"/>
              </w:rPr>
            </w:pPr>
          </w:p>
        </w:tc>
        <w:tc>
          <w:tcPr>
            <w:tcW w:w="723" w:type="dxa"/>
            <w:tcBorders>
              <w:top w:val="single" w:sz="12" w:space="0" w:color="auto"/>
              <w:left w:val="single" w:sz="6" w:space="0" w:color="auto"/>
              <w:bottom w:val="single" w:sz="6" w:space="0" w:color="auto"/>
              <w:right w:val="single" w:sz="6" w:space="0" w:color="auto"/>
            </w:tcBorders>
            <w:shd w:val="clear" w:color="auto" w:fill="auto"/>
            <w:vAlign w:val="center"/>
          </w:tcPr>
          <w:p w14:paraId="54920976" w14:textId="77777777" w:rsidR="00F441E6" w:rsidRPr="00A40F09" w:rsidRDefault="00F441E6" w:rsidP="00F441E6">
            <w:pPr>
              <w:jc w:val="center"/>
              <w:rPr>
                <w:rFonts w:ascii="Arial" w:hAnsi="Arial" w:cs="Arial"/>
                <w:lang w:val="it-IT" w:eastAsia="en-US"/>
              </w:rPr>
            </w:pPr>
          </w:p>
        </w:tc>
        <w:tc>
          <w:tcPr>
            <w:tcW w:w="723" w:type="dxa"/>
            <w:tcBorders>
              <w:top w:val="single" w:sz="12" w:space="0" w:color="auto"/>
              <w:left w:val="single" w:sz="6" w:space="0" w:color="auto"/>
              <w:bottom w:val="single" w:sz="6" w:space="0" w:color="auto"/>
              <w:right w:val="single" w:sz="6" w:space="0" w:color="auto"/>
            </w:tcBorders>
            <w:shd w:val="clear" w:color="auto" w:fill="auto"/>
            <w:vAlign w:val="center"/>
          </w:tcPr>
          <w:p w14:paraId="0181DFC5" w14:textId="77777777" w:rsidR="00F441E6" w:rsidRPr="00A40F09" w:rsidRDefault="00F441E6" w:rsidP="00F441E6">
            <w:pPr>
              <w:jc w:val="center"/>
              <w:rPr>
                <w:rFonts w:ascii="Arial" w:hAnsi="Arial" w:cs="Arial"/>
                <w:lang w:val="it-IT" w:eastAsia="en-US"/>
              </w:rPr>
            </w:pPr>
          </w:p>
        </w:tc>
        <w:tc>
          <w:tcPr>
            <w:tcW w:w="698" w:type="dxa"/>
            <w:tcBorders>
              <w:top w:val="single" w:sz="12" w:space="0" w:color="auto"/>
              <w:left w:val="single" w:sz="6" w:space="0" w:color="auto"/>
              <w:bottom w:val="single" w:sz="6" w:space="0" w:color="auto"/>
              <w:right w:val="single" w:sz="6" w:space="0" w:color="auto"/>
            </w:tcBorders>
            <w:shd w:val="clear" w:color="auto" w:fill="auto"/>
            <w:vAlign w:val="center"/>
          </w:tcPr>
          <w:p w14:paraId="6E7236B8" w14:textId="77777777" w:rsidR="00F441E6" w:rsidRPr="00A40F09" w:rsidRDefault="00F441E6" w:rsidP="00F441E6">
            <w:pPr>
              <w:jc w:val="center"/>
              <w:rPr>
                <w:rFonts w:ascii="Arial" w:hAnsi="Arial" w:cs="Arial"/>
                <w:lang w:val="it-IT" w:eastAsia="en-US"/>
              </w:rPr>
            </w:pPr>
          </w:p>
        </w:tc>
        <w:tc>
          <w:tcPr>
            <w:tcW w:w="708" w:type="dxa"/>
            <w:tcBorders>
              <w:top w:val="single" w:sz="12" w:space="0" w:color="auto"/>
              <w:left w:val="single" w:sz="6" w:space="0" w:color="auto"/>
              <w:bottom w:val="single" w:sz="6" w:space="0" w:color="auto"/>
              <w:right w:val="single" w:sz="12" w:space="0" w:color="auto"/>
            </w:tcBorders>
            <w:shd w:val="clear" w:color="auto" w:fill="auto"/>
            <w:vAlign w:val="center"/>
          </w:tcPr>
          <w:p w14:paraId="2EAA2CDA" w14:textId="77777777" w:rsidR="00F441E6" w:rsidRPr="00A40F09" w:rsidRDefault="00F441E6" w:rsidP="00F441E6">
            <w:pPr>
              <w:jc w:val="center"/>
              <w:rPr>
                <w:rFonts w:ascii="Arial" w:hAnsi="Arial" w:cs="Arial"/>
                <w:lang w:val="it-IT" w:eastAsia="en-US"/>
              </w:rPr>
            </w:pPr>
          </w:p>
        </w:tc>
        <w:tc>
          <w:tcPr>
            <w:tcW w:w="683" w:type="dxa"/>
            <w:tcBorders>
              <w:top w:val="nil"/>
              <w:left w:val="single" w:sz="12" w:space="0" w:color="auto"/>
              <w:bottom w:val="nil"/>
              <w:right w:val="nil"/>
            </w:tcBorders>
            <w:shd w:val="clear" w:color="auto" w:fill="auto"/>
            <w:vAlign w:val="center"/>
          </w:tcPr>
          <w:p w14:paraId="51877DE3"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3</w:t>
            </w:r>
          </w:p>
        </w:tc>
      </w:tr>
      <w:tr w:rsidR="00F441E6" w:rsidRPr="00A40F09" w14:paraId="513F8C25" w14:textId="77777777">
        <w:trPr>
          <w:trHeight w:val="680"/>
          <w:jc w:val="center"/>
        </w:trPr>
        <w:tc>
          <w:tcPr>
            <w:tcW w:w="682" w:type="dxa"/>
            <w:tcBorders>
              <w:top w:val="nil"/>
              <w:left w:val="nil"/>
              <w:bottom w:val="nil"/>
              <w:right w:val="single" w:sz="12" w:space="0" w:color="auto"/>
            </w:tcBorders>
            <w:shd w:val="clear" w:color="auto" w:fill="auto"/>
            <w:vAlign w:val="center"/>
          </w:tcPr>
          <w:p w14:paraId="3EA62288"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2</w:t>
            </w:r>
          </w:p>
        </w:tc>
        <w:tc>
          <w:tcPr>
            <w:tcW w:w="699" w:type="dxa"/>
            <w:tcBorders>
              <w:top w:val="single" w:sz="6" w:space="0" w:color="auto"/>
              <w:left w:val="single" w:sz="12" w:space="0" w:color="auto"/>
              <w:bottom w:val="single" w:sz="6" w:space="0" w:color="auto"/>
              <w:right w:val="single" w:sz="6" w:space="0" w:color="auto"/>
            </w:tcBorders>
            <w:shd w:val="clear" w:color="auto" w:fill="auto"/>
            <w:vAlign w:val="center"/>
          </w:tcPr>
          <w:p w14:paraId="0687A043" w14:textId="77777777" w:rsidR="00F441E6" w:rsidRPr="00A40F09" w:rsidRDefault="00F441E6" w:rsidP="00F441E6">
            <w:pPr>
              <w:jc w:val="center"/>
              <w:rPr>
                <w:rFonts w:ascii="Arial" w:hAnsi="Arial" w:cs="Arial"/>
                <w:lang w:val="it-IT" w:eastAsia="en-US"/>
              </w:rPr>
            </w:pP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1C1BF08D" w14:textId="77777777" w:rsidR="00F441E6" w:rsidRPr="00A40F09" w:rsidRDefault="00F441E6" w:rsidP="00F441E6">
            <w:pPr>
              <w:jc w:val="center"/>
              <w:rPr>
                <w:rFonts w:ascii="Arial" w:hAnsi="Arial" w:cs="Arial"/>
                <w:lang w:val="it-IT" w:eastAsia="en-US"/>
              </w:rPr>
            </w:pP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76E80C43" w14:textId="77777777" w:rsidR="00F441E6" w:rsidRPr="00A40F09" w:rsidRDefault="00F441E6" w:rsidP="00F441E6">
            <w:pPr>
              <w:jc w:val="center"/>
              <w:rPr>
                <w:rFonts w:ascii="Arial" w:hAnsi="Arial" w:cs="Arial"/>
                <w:lang w:val="it-IT" w:eastAsia="en-US"/>
              </w:rPr>
            </w:pP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3F2B6BA3" w14:textId="77777777" w:rsidR="00F441E6" w:rsidRPr="00A40F09" w:rsidRDefault="00F441E6" w:rsidP="00F441E6">
            <w:pPr>
              <w:jc w:val="center"/>
              <w:rPr>
                <w:rFonts w:ascii="Arial" w:hAnsi="Arial" w:cs="Arial"/>
                <w:lang w:val="it-IT" w:eastAsia="en-US"/>
              </w:rPr>
            </w:pPr>
          </w:p>
        </w:tc>
        <w:tc>
          <w:tcPr>
            <w:tcW w:w="708" w:type="dxa"/>
            <w:tcBorders>
              <w:top w:val="single" w:sz="6" w:space="0" w:color="auto"/>
              <w:left w:val="single" w:sz="6" w:space="0" w:color="auto"/>
              <w:bottom w:val="single" w:sz="6" w:space="0" w:color="auto"/>
              <w:right w:val="single" w:sz="12" w:space="0" w:color="auto"/>
            </w:tcBorders>
            <w:shd w:val="clear" w:color="auto" w:fill="auto"/>
            <w:vAlign w:val="center"/>
          </w:tcPr>
          <w:p w14:paraId="7FCD2B72" w14:textId="77777777" w:rsidR="00F441E6" w:rsidRPr="00A40F09" w:rsidRDefault="00F441E6" w:rsidP="00F441E6">
            <w:pPr>
              <w:jc w:val="center"/>
              <w:rPr>
                <w:rFonts w:ascii="Arial" w:hAnsi="Arial" w:cs="Arial"/>
                <w:lang w:val="it-IT" w:eastAsia="en-US"/>
              </w:rPr>
            </w:pPr>
          </w:p>
        </w:tc>
        <w:tc>
          <w:tcPr>
            <w:tcW w:w="683" w:type="dxa"/>
            <w:tcBorders>
              <w:top w:val="nil"/>
              <w:left w:val="single" w:sz="12" w:space="0" w:color="auto"/>
              <w:bottom w:val="nil"/>
              <w:right w:val="nil"/>
            </w:tcBorders>
            <w:shd w:val="clear" w:color="auto" w:fill="auto"/>
            <w:vAlign w:val="center"/>
          </w:tcPr>
          <w:p w14:paraId="7D08AF71"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2</w:t>
            </w:r>
          </w:p>
        </w:tc>
      </w:tr>
      <w:tr w:rsidR="00F441E6" w:rsidRPr="00A40F09" w14:paraId="0DB81B95" w14:textId="77777777">
        <w:trPr>
          <w:trHeight w:val="680"/>
          <w:jc w:val="center"/>
        </w:trPr>
        <w:tc>
          <w:tcPr>
            <w:tcW w:w="682" w:type="dxa"/>
            <w:tcBorders>
              <w:top w:val="nil"/>
              <w:left w:val="nil"/>
              <w:bottom w:val="nil"/>
              <w:right w:val="single" w:sz="12" w:space="0" w:color="auto"/>
            </w:tcBorders>
            <w:shd w:val="clear" w:color="auto" w:fill="auto"/>
            <w:vAlign w:val="center"/>
          </w:tcPr>
          <w:p w14:paraId="0DF0384B"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2</w:t>
            </w:r>
          </w:p>
        </w:tc>
        <w:tc>
          <w:tcPr>
            <w:tcW w:w="699" w:type="dxa"/>
            <w:tcBorders>
              <w:top w:val="single" w:sz="6" w:space="0" w:color="auto"/>
              <w:left w:val="single" w:sz="12" w:space="0" w:color="auto"/>
              <w:bottom w:val="single" w:sz="6" w:space="0" w:color="auto"/>
              <w:right w:val="single" w:sz="6" w:space="0" w:color="auto"/>
            </w:tcBorders>
            <w:shd w:val="clear" w:color="auto" w:fill="auto"/>
            <w:vAlign w:val="center"/>
          </w:tcPr>
          <w:p w14:paraId="53AC4859" w14:textId="77777777" w:rsidR="00F441E6" w:rsidRPr="00A40F09" w:rsidRDefault="00F441E6" w:rsidP="00F441E6">
            <w:pPr>
              <w:jc w:val="center"/>
              <w:rPr>
                <w:rFonts w:ascii="Arial" w:hAnsi="Arial" w:cs="Arial"/>
                <w:lang w:val="it-IT" w:eastAsia="en-US"/>
              </w:rPr>
            </w:pPr>
            <w:r w:rsidRPr="00A40F09">
              <w:rPr>
                <w:rFonts w:ascii="Arial" w:hAnsi="Arial" w:cs="Arial"/>
                <w:lang w:val="it-IT" w:eastAsia="en-US"/>
              </w:rPr>
              <w:t>2</w:t>
            </w: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13605387" w14:textId="77777777" w:rsidR="00F441E6" w:rsidRPr="00A40F09" w:rsidRDefault="00F441E6" w:rsidP="00F441E6">
            <w:pPr>
              <w:jc w:val="center"/>
              <w:rPr>
                <w:rFonts w:ascii="Arial" w:hAnsi="Arial" w:cs="Arial"/>
                <w:lang w:val="it-IT" w:eastAsia="en-US"/>
              </w:rPr>
            </w:pP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717129AC" w14:textId="77777777" w:rsidR="00F441E6" w:rsidRPr="00A40F09" w:rsidRDefault="00F441E6" w:rsidP="00F441E6">
            <w:pPr>
              <w:jc w:val="center"/>
              <w:rPr>
                <w:rFonts w:ascii="Arial" w:hAnsi="Arial" w:cs="Arial"/>
                <w:lang w:val="it-IT" w:eastAsia="en-US"/>
              </w:rPr>
            </w:pP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1D589E34" w14:textId="77777777" w:rsidR="00F441E6" w:rsidRPr="00A40F09" w:rsidRDefault="00F441E6" w:rsidP="00F441E6">
            <w:pPr>
              <w:jc w:val="center"/>
              <w:rPr>
                <w:rFonts w:ascii="Arial" w:hAnsi="Arial" w:cs="Arial"/>
                <w:lang w:val="it-IT" w:eastAsia="en-US"/>
              </w:rPr>
            </w:pPr>
          </w:p>
        </w:tc>
        <w:tc>
          <w:tcPr>
            <w:tcW w:w="708" w:type="dxa"/>
            <w:tcBorders>
              <w:top w:val="single" w:sz="6" w:space="0" w:color="auto"/>
              <w:left w:val="single" w:sz="6" w:space="0" w:color="auto"/>
              <w:bottom w:val="single" w:sz="6" w:space="0" w:color="auto"/>
              <w:right w:val="single" w:sz="12" w:space="0" w:color="auto"/>
            </w:tcBorders>
            <w:shd w:val="clear" w:color="auto" w:fill="auto"/>
            <w:vAlign w:val="center"/>
          </w:tcPr>
          <w:p w14:paraId="6BB9E7F6" w14:textId="77777777" w:rsidR="00F441E6" w:rsidRPr="00A40F09" w:rsidRDefault="00F441E6" w:rsidP="00F441E6">
            <w:pPr>
              <w:jc w:val="center"/>
              <w:rPr>
                <w:rFonts w:ascii="Arial" w:hAnsi="Arial" w:cs="Arial"/>
                <w:lang w:val="it-IT" w:eastAsia="en-US"/>
              </w:rPr>
            </w:pPr>
          </w:p>
        </w:tc>
        <w:tc>
          <w:tcPr>
            <w:tcW w:w="683" w:type="dxa"/>
            <w:tcBorders>
              <w:top w:val="nil"/>
              <w:left w:val="single" w:sz="12" w:space="0" w:color="auto"/>
              <w:bottom w:val="nil"/>
              <w:right w:val="nil"/>
            </w:tcBorders>
            <w:shd w:val="clear" w:color="auto" w:fill="auto"/>
            <w:vAlign w:val="center"/>
          </w:tcPr>
          <w:p w14:paraId="5604B59D"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2</w:t>
            </w:r>
          </w:p>
        </w:tc>
      </w:tr>
      <w:tr w:rsidR="00F441E6" w:rsidRPr="00A40F09" w14:paraId="1C37EE31" w14:textId="77777777">
        <w:trPr>
          <w:trHeight w:val="680"/>
          <w:jc w:val="center"/>
        </w:trPr>
        <w:tc>
          <w:tcPr>
            <w:tcW w:w="682" w:type="dxa"/>
            <w:tcBorders>
              <w:top w:val="nil"/>
              <w:left w:val="nil"/>
              <w:bottom w:val="nil"/>
              <w:right w:val="single" w:sz="12" w:space="0" w:color="auto"/>
            </w:tcBorders>
            <w:shd w:val="clear" w:color="auto" w:fill="auto"/>
            <w:vAlign w:val="center"/>
          </w:tcPr>
          <w:p w14:paraId="6B06EAE8"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3</w:t>
            </w:r>
          </w:p>
        </w:tc>
        <w:tc>
          <w:tcPr>
            <w:tcW w:w="699" w:type="dxa"/>
            <w:tcBorders>
              <w:top w:val="single" w:sz="6" w:space="0" w:color="auto"/>
              <w:left w:val="single" w:sz="12" w:space="0" w:color="auto"/>
              <w:bottom w:val="single" w:sz="6" w:space="0" w:color="auto"/>
              <w:right w:val="single" w:sz="6" w:space="0" w:color="auto"/>
            </w:tcBorders>
            <w:shd w:val="clear" w:color="auto" w:fill="auto"/>
            <w:vAlign w:val="center"/>
          </w:tcPr>
          <w:p w14:paraId="036EC6F0" w14:textId="77777777" w:rsidR="00F441E6" w:rsidRPr="00A40F09" w:rsidRDefault="00F441E6" w:rsidP="00F441E6">
            <w:pPr>
              <w:jc w:val="center"/>
              <w:rPr>
                <w:rFonts w:ascii="Arial" w:hAnsi="Arial" w:cs="Arial"/>
                <w:lang w:val="it-IT" w:eastAsia="en-US"/>
              </w:rPr>
            </w:pP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4BD29404" w14:textId="77777777" w:rsidR="00F441E6" w:rsidRPr="00A40F09" w:rsidRDefault="00F441E6" w:rsidP="00F441E6">
            <w:pPr>
              <w:jc w:val="center"/>
              <w:rPr>
                <w:rFonts w:ascii="Arial" w:hAnsi="Arial" w:cs="Arial"/>
                <w:lang w:val="it-IT" w:eastAsia="en-US"/>
              </w:rPr>
            </w:pPr>
          </w:p>
        </w:tc>
        <w:tc>
          <w:tcPr>
            <w:tcW w:w="723" w:type="dxa"/>
            <w:tcBorders>
              <w:top w:val="single" w:sz="6" w:space="0" w:color="auto"/>
              <w:left w:val="single" w:sz="6" w:space="0" w:color="auto"/>
              <w:bottom w:val="single" w:sz="6" w:space="0" w:color="auto"/>
              <w:right w:val="single" w:sz="6" w:space="0" w:color="auto"/>
            </w:tcBorders>
            <w:shd w:val="clear" w:color="auto" w:fill="auto"/>
            <w:vAlign w:val="center"/>
          </w:tcPr>
          <w:p w14:paraId="68854B72" w14:textId="77777777" w:rsidR="00F441E6" w:rsidRPr="00A40F09" w:rsidRDefault="00F441E6" w:rsidP="00F441E6">
            <w:pPr>
              <w:jc w:val="center"/>
              <w:rPr>
                <w:rFonts w:ascii="Arial" w:hAnsi="Arial" w:cs="Arial"/>
                <w:lang w:val="it-IT" w:eastAsia="en-US"/>
              </w:rPr>
            </w:pPr>
          </w:p>
        </w:tc>
        <w:tc>
          <w:tcPr>
            <w:tcW w:w="698" w:type="dxa"/>
            <w:tcBorders>
              <w:top w:val="single" w:sz="6" w:space="0" w:color="auto"/>
              <w:left w:val="single" w:sz="6" w:space="0" w:color="auto"/>
              <w:bottom w:val="single" w:sz="6" w:space="0" w:color="auto"/>
              <w:right w:val="single" w:sz="6" w:space="0" w:color="auto"/>
            </w:tcBorders>
            <w:shd w:val="clear" w:color="auto" w:fill="auto"/>
            <w:vAlign w:val="center"/>
          </w:tcPr>
          <w:p w14:paraId="5CAC4721" w14:textId="77777777" w:rsidR="00F441E6" w:rsidRPr="00A40F09" w:rsidRDefault="00F441E6" w:rsidP="00F441E6">
            <w:pPr>
              <w:jc w:val="center"/>
              <w:rPr>
                <w:rFonts w:ascii="Arial" w:hAnsi="Arial" w:cs="Arial"/>
                <w:lang w:val="it-IT" w:eastAsia="en-US"/>
              </w:rPr>
            </w:pPr>
          </w:p>
        </w:tc>
        <w:tc>
          <w:tcPr>
            <w:tcW w:w="708" w:type="dxa"/>
            <w:tcBorders>
              <w:top w:val="single" w:sz="6" w:space="0" w:color="auto"/>
              <w:left w:val="single" w:sz="6" w:space="0" w:color="auto"/>
              <w:bottom w:val="single" w:sz="6" w:space="0" w:color="auto"/>
              <w:right w:val="single" w:sz="12" w:space="0" w:color="auto"/>
            </w:tcBorders>
            <w:shd w:val="clear" w:color="auto" w:fill="auto"/>
            <w:vAlign w:val="center"/>
          </w:tcPr>
          <w:p w14:paraId="58319A59" w14:textId="77777777" w:rsidR="00F441E6" w:rsidRPr="00A40F09" w:rsidRDefault="00F441E6" w:rsidP="00F441E6">
            <w:pPr>
              <w:jc w:val="center"/>
              <w:rPr>
                <w:rFonts w:ascii="Arial" w:hAnsi="Arial" w:cs="Arial"/>
                <w:lang w:val="it-IT" w:eastAsia="en-US"/>
              </w:rPr>
            </w:pPr>
          </w:p>
        </w:tc>
        <w:tc>
          <w:tcPr>
            <w:tcW w:w="683" w:type="dxa"/>
            <w:tcBorders>
              <w:top w:val="nil"/>
              <w:left w:val="single" w:sz="12" w:space="0" w:color="auto"/>
              <w:bottom w:val="nil"/>
              <w:right w:val="nil"/>
            </w:tcBorders>
            <w:shd w:val="clear" w:color="auto" w:fill="auto"/>
            <w:vAlign w:val="center"/>
          </w:tcPr>
          <w:p w14:paraId="01FB2E9D"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1</w:t>
            </w:r>
          </w:p>
        </w:tc>
      </w:tr>
      <w:tr w:rsidR="00F441E6" w:rsidRPr="00A40F09" w14:paraId="01580A5F" w14:textId="77777777">
        <w:trPr>
          <w:trHeight w:val="680"/>
          <w:jc w:val="center"/>
        </w:trPr>
        <w:tc>
          <w:tcPr>
            <w:tcW w:w="682" w:type="dxa"/>
            <w:tcBorders>
              <w:top w:val="nil"/>
              <w:left w:val="nil"/>
              <w:bottom w:val="nil"/>
              <w:right w:val="single" w:sz="12" w:space="0" w:color="auto"/>
            </w:tcBorders>
            <w:shd w:val="clear" w:color="auto" w:fill="auto"/>
            <w:vAlign w:val="center"/>
          </w:tcPr>
          <w:p w14:paraId="28B98746"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1</w:t>
            </w:r>
          </w:p>
        </w:tc>
        <w:tc>
          <w:tcPr>
            <w:tcW w:w="699" w:type="dxa"/>
            <w:tcBorders>
              <w:top w:val="single" w:sz="6" w:space="0" w:color="auto"/>
              <w:left w:val="single" w:sz="12" w:space="0" w:color="auto"/>
              <w:bottom w:val="single" w:sz="12" w:space="0" w:color="auto"/>
              <w:right w:val="single" w:sz="6" w:space="0" w:color="auto"/>
            </w:tcBorders>
            <w:shd w:val="clear" w:color="auto" w:fill="auto"/>
            <w:vAlign w:val="center"/>
          </w:tcPr>
          <w:p w14:paraId="70875F1E" w14:textId="77777777" w:rsidR="00F441E6" w:rsidRPr="00A40F09" w:rsidRDefault="00F441E6" w:rsidP="00F441E6">
            <w:pPr>
              <w:jc w:val="center"/>
              <w:rPr>
                <w:rFonts w:ascii="Arial" w:hAnsi="Arial" w:cs="Arial"/>
                <w:lang w:val="it-IT" w:eastAsia="en-US"/>
              </w:rPr>
            </w:pPr>
          </w:p>
        </w:tc>
        <w:tc>
          <w:tcPr>
            <w:tcW w:w="723" w:type="dxa"/>
            <w:tcBorders>
              <w:top w:val="single" w:sz="6" w:space="0" w:color="auto"/>
              <w:left w:val="single" w:sz="6" w:space="0" w:color="auto"/>
              <w:bottom w:val="single" w:sz="12" w:space="0" w:color="auto"/>
              <w:right w:val="single" w:sz="6" w:space="0" w:color="auto"/>
            </w:tcBorders>
            <w:shd w:val="clear" w:color="auto" w:fill="auto"/>
            <w:vAlign w:val="center"/>
          </w:tcPr>
          <w:p w14:paraId="1459082C" w14:textId="77777777" w:rsidR="00F441E6" w:rsidRPr="00A40F09" w:rsidRDefault="00F441E6" w:rsidP="00F441E6">
            <w:pPr>
              <w:jc w:val="center"/>
              <w:rPr>
                <w:rFonts w:ascii="Arial" w:hAnsi="Arial" w:cs="Arial"/>
                <w:lang w:val="it-IT" w:eastAsia="en-US"/>
              </w:rPr>
            </w:pPr>
          </w:p>
        </w:tc>
        <w:tc>
          <w:tcPr>
            <w:tcW w:w="723" w:type="dxa"/>
            <w:tcBorders>
              <w:top w:val="single" w:sz="6" w:space="0" w:color="auto"/>
              <w:left w:val="single" w:sz="6" w:space="0" w:color="auto"/>
              <w:bottom w:val="single" w:sz="12" w:space="0" w:color="auto"/>
              <w:right w:val="single" w:sz="6" w:space="0" w:color="auto"/>
            </w:tcBorders>
            <w:shd w:val="clear" w:color="auto" w:fill="auto"/>
            <w:vAlign w:val="center"/>
          </w:tcPr>
          <w:p w14:paraId="369B46A5" w14:textId="77777777" w:rsidR="00F441E6" w:rsidRPr="00A40F09" w:rsidRDefault="00F441E6" w:rsidP="00F441E6">
            <w:pPr>
              <w:jc w:val="center"/>
              <w:rPr>
                <w:rFonts w:ascii="Arial" w:hAnsi="Arial" w:cs="Arial"/>
                <w:lang w:val="it-IT" w:eastAsia="en-US"/>
              </w:rPr>
            </w:pPr>
          </w:p>
        </w:tc>
        <w:tc>
          <w:tcPr>
            <w:tcW w:w="698" w:type="dxa"/>
            <w:tcBorders>
              <w:top w:val="single" w:sz="6" w:space="0" w:color="auto"/>
              <w:left w:val="single" w:sz="6" w:space="0" w:color="auto"/>
              <w:bottom w:val="single" w:sz="12" w:space="0" w:color="auto"/>
              <w:right w:val="single" w:sz="6" w:space="0" w:color="auto"/>
            </w:tcBorders>
            <w:shd w:val="clear" w:color="auto" w:fill="auto"/>
            <w:vAlign w:val="center"/>
          </w:tcPr>
          <w:p w14:paraId="7DF1E66E" w14:textId="77777777" w:rsidR="00F441E6" w:rsidRPr="00A40F09" w:rsidRDefault="00F441E6" w:rsidP="00F441E6">
            <w:pPr>
              <w:jc w:val="center"/>
              <w:rPr>
                <w:rFonts w:ascii="Arial" w:hAnsi="Arial" w:cs="Arial"/>
                <w:lang w:val="it-IT" w:eastAsia="en-US"/>
              </w:rPr>
            </w:pPr>
          </w:p>
        </w:tc>
        <w:tc>
          <w:tcPr>
            <w:tcW w:w="708" w:type="dxa"/>
            <w:tcBorders>
              <w:top w:val="single" w:sz="6" w:space="0" w:color="auto"/>
              <w:left w:val="single" w:sz="6" w:space="0" w:color="auto"/>
              <w:bottom w:val="single" w:sz="12" w:space="0" w:color="auto"/>
              <w:right w:val="single" w:sz="12" w:space="0" w:color="auto"/>
            </w:tcBorders>
            <w:shd w:val="clear" w:color="auto" w:fill="auto"/>
            <w:vAlign w:val="center"/>
          </w:tcPr>
          <w:p w14:paraId="4421F688" w14:textId="77777777" w:rsidR="00F441E6" w:rsidRPr="00A40F09" w:rsidRDefault="00F441E6" w:rsidP="00F441E6">
            <w:pPr>
              <w:jc w:val="center"/>
              <w:rPr>
                <w:rFonts w:ascii="Arial" w:hAnsi="Arial" w:cs="Arial"/>
                <w:lang w:val="it-IT" w:eastAsia="en-US"/>
              </w:rPr>
            </w:pPr>
          </w:p>
        </w:tc>
        <w:tc>
          <w:tcPr>
            <w:tcW w:w="683" w:type="dxa"/>
            <w:tcBorders>
              <w:top w:val="nil"/>
              <w:left w:val="single" w:sz="12" w:space="0" w:color="auto"/>
              <w:bottom w:val="nil"/>
              <w:right w:val="nil"/>
            </w:tcBorders>
            <w:shd w:val="clear" w:color="auto" w:fill="auto"/>
            <w:vAlign w:val="center"/>
          </w:tcPr>
          <w:p w14:paraId="65FBA0E3"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5</w:t>
            </w:r>
          </w:p>
        </w:tc>
      </w:tr>
      <w:tr w:rsidR="00F441E6" w:rsidRPr="00A40F09" w14:paraId="290CBA53" w14:textId="77777777">
        <w:trPr>
          <w:jc w:val="center"/>
        </w:trPr>
        <w:tc>
          <w:tcPr>
            <w:tcW w:w="682" w:type="dxa"/>
            <w:tcBorders>
              <w:top w:val="nil"/>
              <w:left w:val="nil"/>
              <w:bottom w:val="nil"/>
              <w:right w:val="nil"/>
            </w:tcBorders>
            <w:shd w:val="clear" w:color="auto" w:fill="auto"/>
            <w:vAlign w:val="center"/>
          </w:tcPr>
          <w:p w14:paraId="29929330" w14:textId="77777777" w:rsidR="00F441E6" w:rsidRPr="00A40F09" w:rsidRDefault="00F441E6" w:rsidP="00F441E6">
            <w:pPr>
              <w:jc w:val="center"/>
              <w:rPr>
                <w:rFonts w:ascii="Arial" w:hAnsi="Arial" w:cs="Arial"/>
                <w:lang w:val="it-IT" w:eastAsia="en-US"/>
              </w:rPr>
            </w:pPr>
          </w:p>
        </w:tc>
        <w:tc>
          <w:tcPr>
            <w:tcW w:w="699" w:type="dxa"/>
            <w:tcBorders>
              <w:top w:val="single" w:sz="12" w:space="0" w:color="auto"/>
              <w:left w:val="nil"/>
              <w:bottom w:val="nil"/>
              <w:right w:val="nil"/>
            </w:tcBorders>
            <w:shd w:val="clear" w:color="auto" w:fill="auto"/>
            <w:vAlign w:val="center"/>
          </w:tcPr>
          <w:p w14:paraId="77256683"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1</w:t>
            </w:r>
          </w:p>
        </w:tc>
        <w:tc>
          <w:tcPr>
            <w:tcW w:w="723" w:type="dxa"/>
            <w:tcBorders>
              <w:top w:val="single" w:sz="12" w:space="0" w:color="auto"/>
              <w:left w:val="nil"/>
              <w:bottom w:val="nil"/>
              <w:right w:val="nil"/>
            </w:tcBorders>
            <w:shd w:val="clear" w:color="auto" w:fill="auto"/>
            <w:vAlign w:val="center"/>
          </w:tcPr>
          <w:p w14:paraId="70DA9F45"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2</w:t>
            </w:r>
          </w:p>
        </w:tc>
        <w:tc>
          <w:tcPr>
            <w:tcW w:w="723" w:type="dxa"/>
            <w:tcBorders>
              <w:top w:val="single" w:sz="12" w:space="0" w:color="auto"/>
              <w:left w:val="nil"/>
              <w:bottom w:val="nil"/>
              <w:right w:val="nil"/>
            </w:tcBorders>
            <w:shd w:val="clear" w:color="auto" w:fill="auto"/>
            <w:vAlign w:val="center"/>
          </w:tcPr>
          <w:p w14:paraId="0E1CFD0D"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3</w:t>
            </w:r>
          </w:p>
        </w:tc>
        <w:tc>
          <w:tcPr>
            <w:tcW w:w="698" w:type="dxa"/>
            <w:tcBorders>
              <w:top w:val="single" w:sz="12" w:space="0" w:color="auto"/>
              <w:left w:val="nil"/>
              <w:bottom w:val="nil"/>
              <w:right w:val="nil"/>
            </w:tcBorders>
            <w:shd w:val="clear" w:color="auto" w:fill="auto"/>
            <w:vAlign w:val="center"/>
          </w:tcPr>
          <w:p w14:paraId="09248D41"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3</w:t>
            </w:r>
          </w:p>
        </w:tc>
        <w:tc>
          <w:tcPr>
            <w:tcW w:w="708" w:type="dxa"/>
            <w:tcBorders>
              <w:top w:val="single" w:sz="12" w:space="0" w:color="auto"/>
              <w:left w:val="nil"/>
              <w:bottom w:val="nil"/>
              <w:right w:val="nil"/>
            </w:tcBorders>
            <w:shd w:val="clear" w:color="auto" w:fill="auto"/>
            <w:vAlign w:val="center"/>
          </w:tcPr>
          <w:p w14:paraId="5A4BAC8F" w14:textId="77777777" w:rsidR="00F441E6" w:rsidRPr="00A40F09" w:rsidRDefault="00F441E6" w:rsidP="00F441E6">
            <w:pPr>
              <w:jc w:val="center"/>
              <w:rPr>
                <w:rFonts w:ascii="Arial" w:hAnsi="Arial" w:cs="Arial"/>
                <w:b/>
                <w:lang w:val="it-IT" w:eastAsia="en-US"/>
              </w:rPr>
            </w:pPr>
            <w:r w:rsidRPr="00A40F09">
              <w:rPr>
                <w:rFonts w:ascii="Arial" w:hAnsi="Arial" w:cs="Arial"/>
                <w:b/>
                <w:lang w:val="it-IT" w:eastAsia="en-US"/>
              </w:rPr>
              <w:t>2</w:t>
            </w:r>
          </w:p>
        </w:tc>
        <w:tc>
          <w:tcPr>
            <w:tcW w:w="683" w:type="dxa"/>
            <w:tcBorders>
              <w:top w:val="nil"/>
              <w:left w:val="nil"/>
              <w:bottom w:val="nil"/>
              <w:right w:val="nil"/>
            </w:tcBorders>
            <w:shd w:val="clear" w:color="auto" w:fill="auto"/>
            <w:vAlign w:val="center"/>
          </w:tcPr>
          <w:p w14:paraId="2427E1C3" w14:textId="77777777" w:rsidR="00F441E6" w:rsidRPr="00A40F09" w:rsidRDefault="00F441E6" w:rsidP="00F441E6">
            <w:pPr>
              <w:jc w:val="center"/>
              <w:rPr>
                <w:rFonts w:ascii="Arial" w:hAnsi="Arial" w:cs="Arial"/>
                <w:lang w:val="it-IT" w:eastAsia="en-US"/>
              </w:rPr>
            </w:pPr>
          </w:p>
        </w:tc>
      </w:tr>
    </w:tbl>
    <w:p w14:paraId="1AA52FA8" w14:textId="77777777" w:rsidR="00F441E6" w:rsidRPr="00A40F09" w:rsidRDefault="00F441E6" w:rsidP="00016BD6">
      <w:pPr>
        <w:pStyle w:val="ARMT-3Domande"/>
      </w:pPr>
      <w:r w:rsidRPr="00A40F09">
        <w:t>Completate la griglia scrivendo in ogni casella l’altezza del suo edificio.</w:t>
      </w:r>
    </w:p>
    <w:p w14:paraId="07091998" w14:textId="77777777" w:rsidR="00F441E6" w:rsidRPr="00A40F09" w:rsidRDefault="00F441E6" w:rsidP="00016BD6">
      <w:pPr>
        <w:pStyle w:val="ARMT-3Titolo2"/>
      </w:pPr>
      <w:r w:rsidRPr="00A40F09">
        <w:t>ANALISI A PRIORI</w:t>
      </w:r>
    </w:p>
    <w:p w14:paraId="032784C2" w14:textId="128F212A" w:rsidR="00F441E6" w:rsidRPr="00A40F09" w:rsidRDefault="00513124" w:rsidP="00016BD6">
      <w:pPr>
        <w:pStyle w:val="ARMT-4Titolo3"/>
      </w:pPr>
      <w:r>
        <w:t>Compito</w:t>
      </w:r>
      <w:r w:rsidR="00F441E6" w:rsidRPr="00A40F09">
        <w:t xml:space="preserve"> matematico</w:t>
      </w:r>
    </w:p>
    <w:p w14:paraId="1E1CC438" w14:textId="77777777" w:rsidR="00F441E6" w:rsidRPr="00A40F09" w:rsidRDefault="00F441E6" w:rsidP="00016BD6">
      <w:pPr>
        <w:pStyle w:val="ARMT-5Compito"/>
      </w:pPr>
      <w:r w:rsidRPr="00A40F09">
        <w:t>Completare una griglia 5 × 5, del tipo “Sudoku-city” (edifici di 1, 2, 3, 4, 5 piani in ogni riga e in ogni colonna, secondo l’indicazione del numero di edifici visibili dall’estremità di ogni riga e colonna).</w:t>
      </w:r>
    </w:p>
    <w:p w14:paraId="50A06599" w14:textId="77777777" w:rsidR="00F441E6" w:rsidRPr="00A40F09" w:rsidRDefault="00F441E6" w:rsidP="00016BD6">
      <w:pPr>
        <w:pStyle w:val="ARMT-4Titolo3"/>
      </w:pPr>
      <w:r w:rsidRPr="00A40F09">
        <w:t xml:space="preserve">Analisi del compito </w:t>
      </w:r>
    </w:p>
    <w:p w14:paraId="3466737A" w14:textId="77777777" w:rsidR="00F441E6" w:rsidRPr="00A40F09" w:rsidRDefault="00F441E6" w:rsidP="00016BD6">
      <w:pPr>
        <w:pStyle w:val="ARMT-6Analisi"/>
      </w:pPr>
      <w:r w:rsidRPr="00A40F09">
        <w:lastRenderedPageBreak/>
        <w:t>Iniziare a sistemare gli edifici più alti, cioè a mettere il 5 in AF, EH, BL, CG e, per esclusione, in DI</w:t>
      </w:r>
    </w:p>
    <w:p w14:paraId="5968E171" w14:textId="77777777" w:rsidR="00F441E6" w:rsidRPr="00A40F09" w:rsidRDefault="00F441E6" w:rsidP="00016BD6">
      <w:pPr>
        <w:pStyle w:val="ARMT-6Analisi"/>
      </w:pPr>
      <w:r w:rsidRPr="00A40F09">
        <w:t>Completare la riga A, la colonna L e la riga C</w:t>
      </w:r>
    </w:p>
    <w:p w14:paraId="279D88E4" w14:textId="77777777" w:rsidR="00F441E6" w:rsidRPr="00A40F09" w:rsidRDefault="00F441E6" w:rsidP="00016BD6">
      <w:pPr>
        <w:pStyle w:val="ARMT-6Analisi"/>
      </w:pPr>
      <w:r w:rsidRPr="00A40F09">
        <w:t>Completare la riga E osservando che l’edificio più alto è al centro e quelli più bassi ai lati</w:t>
      </w:r>
    </w:p>
    <w:p w14:paraId="61994853" w14:textId="77777777" w:rsidR="00F441E6" w:rsidRPr="00A40F09" w:rsidRDefault="00F441E6" w:rsidP="00016BD6">
      <w:pPr>
        <w:pStyle w:val="ARMT-6Analisi"/>
      </w:pPr>
      <w:r w:rsidRPr="00A40F09">
        <w:t>Completare la riga D osservando che il 4 deve essere in DF</w:t>
      </w:r>
    </w:p>
    <w:p w14:paraId="50788C84" w14:textId="77777777" w:rsidR="00F441E6" w:rsidRPr="00A40F09" w:rsidRDefault="00F441E6" w:rsidP="00016BD6">
      <w:pPr>
        <w:pStyle w:val="ARMT-6Analisi"/>
        <w:rPr>
          <w:shd w:val="clear" w:color="auto" w:fill="FFFF00"/>
        </w:rPr>
      </w:pPr>
      <w:r w:rsidRPr="00A40F09">
        <w:t>-</w:t>
      </w:r>
      <w:r w:rsidRPr="00A40F09">
        <w:tab/>
        <w:t>Completare, per esclusione, la riga B</w:t>
      </w:r>
    </w:p>
    <w:p w14:paraId="566E4530" w14:textId="7510E9B9" w:rsidR="00F441E6" w:rsidRDefault="00F441E6" w:rsidP="00016BD6">
      <w:pPr>
        <w:pStyle w:val="ARMT-6Analisi"/>
      </w:pPr>
      <w:r w:rsidRPr="00A40F09">
        <w:t>La procedura descritta non è, ovviamente, l’unica possibile, ma si ottiene comunque sempre lo schema seguente:</w:t>
      </w:r>
    </w:p>
    <w:p w14:paraId="24E361EF" w14:textId="50B0CC2B" w:rsidR="00016BD6" w:rsidRPr="00A40F09" w:rsidRDefault="00016BD6" w:rsidP="00016BD6">
      <w:pPr>
        <w:pStyle w:val="ARMT-6Analisi"/>
        <w:jc w:val="center"/>
      </w:pPr>
      <w:r>
        <w:rPr>
          <w:noProof/>
        </w:rPr>
        <w:drawing>
          <wp:inline distT="0" distB="0" distL="0" distR="0" wp14:anchorId="29956F8E" wp14:editId="6B71ABCA">
            <wp:extent cx="3246966" cy="2764658"/>
            <wp:effectExtent l="0" t="0" r="4445" b="4445"/>
            <wp:docPr id="2562" name="Immagine 256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 name="Immagine 2562" descr="Immagine che contiene tavolo&#10;&#10;Descrizione generata automaticamente"/>
                    <pic:cNvPicPr/>
                  </pic:nvPicPr>
                  <pic:blipFill>
                    <a:blip r:embed="rId19"/>
                    <a:stretch>
                      <a:fillRect/>
                    </a:stretch>
                  </pic:blipFill>
                  <pic:spPr>
                    <a:xfrm>
                      <a:off x="0" y="0"/>
                      <a:ext cx="3254765" cy="2771298"/>
                    </a:xfrm>
                    <a:prstGeom prst="rect">
                      <a:avLst/>
                    </a:prstGeom>
                  </pic:spPr>
                </pic:pic>
              </a:graphicData>
            </a:graphic>
          </wp:inline>
        </w:drawing>
      </w:r>
    </w:p>
    <w:p w14:paraId="5F611E5F" w14:textId="77777777" w:rsidR="00F441E6" w:rsidRPr="00A40F09" w:rsidRDefault="00F441E6" w:rsidP="00016BD6">
      <w:pPr>
        <w:pStyle w:val="ARMT-4Titolo3"/>
      </w:pPr>
      <w:r w:rsidRPr="00A40F09">
        <w:t xml:space="preserve">Attribuzione dei punteggi </w:t>
      </w:r>
    </w:p>
    <w:p w14:paraId="2BD71DD8" w14:textId="77777777" w:rsidR="00F441E6" w:rsidRPr="00A40F09" w:rsidRDefault="00F441E6" w:rsidP="00016BD6">
      <w:pPr>
        <w:pStyle w:val="ARMT-7punteggi"/>
      </w:pPr>
      <w:r w:rsidRPr="00A40F09">
        <w:t>4</w:t>
      </w:r>
      <w:r w:rsidRPr="00A40F09">
        <w:tab/>
        <w:t>Griglia completa e corretta</w:t>
      </w:r>
    </w:p>
    <w:p w14:paraId="76A0C08E" w14:textId="77777777" w:rsidR="00F441E6" w:rsidRPr="00A40F09" w:rsidRDefault="00F441E6" w:rsidP="00016BD6">
      <w:pPr>
        <w:pStyle w:val="ARMT-7punteggi"/>
        <w:rPr>
          <w:color w:val="FF0000"/>
        </w:rPr>
      </w:pPr>
      <w:r w:rsidRPr="00A40F09">
        <w:t>3</w:t>
      </w:r>
      <w:r w:rsidRPr="00A40F09">
        <w:tab/>
        <w:t>Uno o due errori nella griglia (es. due numeri uguali nella stessa riga o colonna o mancato rispetto del numero degli edifici visibili…)</w:t>
      </w:r>
    </w:p>
    <w:p w14:paraId="100806AB" w14:textId="77777777" w:rsidR="00F441E6" w:rsidRPr="00A40F09" w:rsidRDefault="00F441E6" w:rsidP="00016BD6">
      <w:pPr>
        <w:pStyle w:val="ARMT-7punteggi"/>
      </w:pPr>
      <w:r w:rsidRPr="00A40F09">
        <w:t>2</w:t>
      </w:r>
      <w:r w:rsidRPr="00A40F09">
        <w:tab/>
        <w:t>Tre o quattro errori nella griglia</w:t>
      </w:r>
    </w:p>
    <w:p w14:paraId="1EF483FF" w14:textId="77777777" w:rsidR="00F441E6" w:rsidRPr="00A40F09" w:rsidRDefault="00F441E6" w:rsidP="00016BD6">
      <w:pPr>
        <w:pStyle w:val="ARMT-7punteggi"/>
      </w:pPr>
      <w:r w:rsidRPr="00A40F09">
        <w:t>1</w:t>
      </w:r>
      <w:r w:rsidRPr="00A40F09">
        <w:tab/>
        <w:t>Inizio di ragionamento: inserimento di almeno 5 numeri (per esempio quelli della riga A)</w:t>
      </w:r>
    </w:p>
    <w:p w14:paraId="2578981E" w14:textId="77777777" w:rsidR="00F441E6" w:rsidRPr="00A40F09" w:rsidRDefault="00F441E6" w:rsidP="00016BD6">
      <w:pPr>
        <w:pStyle w:val="ARMT-7punteggi"/>
      </w:pPr>
      <w:r w:rsidRPr="00A40F09">
        <w:t>0</w:t>
      </w:r>
      <w:r w:rsidRPr="00A40F09">
        <w:tab/>
        <w:t>Incomprensione del problema</w:t>
      </w:r>
    </w:p>
    <w:p w14:paraId="1E707F82" w14:textId="77777777" w:rsidR="00F441E6" w:rsidRPr="00A40F09" w:rsidRDefault="00F441E6" w:rsidP="00016BD6">
      <w:pPr>
        <w:pStyle w:val="ARMT-4Titolo3"/>
      </w:pPr>
      <w:r w:rsidRPr="00A40F09">
        <w:t xml:space="preserve">Livello: 7, 8, 9, 10 </w:t>
      </w:r>
    </w:p>
    <w:p w14:paraId="5CD85213" w14:textId="77777777" w:rsidR="00F441E6" w:rsidRPr="00A40F09" w:rsidRDefault="00F441E6" w:rsidP="00016BD6">
      <w:pPr>
        <w:pStyle w:val="ARMT-4Titolo3"/>
      </w:pPr>
      <w:r w:rsidRPr="00A40F09">
        <w:t>Origine: Milano</w:t>
      </w:r>
    </w:p>
    <w:p w14:paraId="71D1976A" w14:textId="4752B583" w:rsidR="00F441E6" w:rsidRPr="00A40F09" w:rsidRDefault="00F441E6" w:rsidP="00016BD6">
      <w:pPr>
        <w:pStyle w:val="ARMT-1Titolo1"/>
      </w:pPr>
      <w:r w:rsidRPr="00A40F09">
        <w:br w:type="page"/>
      </w:r>
      <w:r w:rsidRPr="00016BD6">
        <w:rPr>
          <w:b/>
          <w:bCs/>
        </w:rPr>
        <w:lastRenderedPageBreak/>
        <w:t>15.</w:t>
      </w:r>
      <w:r w:rsidR="00016BD6" w:rsidRPr="00016BD6">
        <w:rPr>
          <w:b/>
          <w:bCs/>
        </w:rPr>
        <w:tab/>
      </w:r>
      <w:r w:rsidRPr="00016BD6">
        <w:rPr>
          <w:b/>
          <w:bCs/>
        </w:rPr>
        <w:t>NUMERI PARI ALLA LOTTERIA</w:t>
      </w:r>
      <w:r w:rsidRPr="00A40F09">
        <w:t xml:space="preserve"> (</w:t>
      </w:r>
      <w:proofErr w:type="spellStart"/>
      <w:r w:rsidRPr="00A40F09">
        <w:t>Cat</w:t>
      </w:r>
      <w:proofErr w:type="spellEnd"/>
      <w:r w:rsidRPr="00A40F09">
        <w:t>. 7, 8, 9, 10)</w:t>
      </w:r>
    </w:p>
    <w:p w14:paraId="10AAA8A9" w14:textId="77777777" w:rsidR="00F441E6" w:rsidRPr="00A40F09" w:rsidRDefault="00F441E6" w:rsidP="00016BD6">
      <w:pPr>
        <w:pStyle w:val="ARMT-2Enunciato"/>
      </w:pPr>
      <w:r w:rsidRPr="00A40F09">
        <w:t xml:space="preserve">Sette amici, quattro femmine e tre maschi, hanno comprato ciascuno un biglietto della lotteria. Hanno osservato che: </w:t>
      </w:r>
    </w:p>
    <w:p w14:paraId="7E150547" w14:textId="77777777" w:rsidR="00F441E6" w:rsidRPr="00A40F09" w:rsidRDefault="00F441E6" w:rsidP="00016BD6">
      <w:pPr>
        <w:pStyle w:val="ARMT-2Enunciato"/>
        <w:ind w:left="709" w:hanging="284"/>
      </w:pPr>
      <w:r w:rsidRPr="00A40F09">
        <w:t>-</w:t>
      </w:r>
      <w:r w:rsidRPr="00A40F09">
        <w:tab/>
        <w:t xml:space="preserve">ciascuno di loro ha ricevuto un biglietto su cui è scritto un numero pari diverso da 0; </w:t>
      </w:r>
    </w:p>
    <w:p w14:paraId="0778633E" w14:textId="77777777" w:rsidR="00F441E6" w:rsidRPr="00A40F09" w:rsidRDefault="00F441E6" w:rsidP="00016BD6">
      <w:pPr>
        <w:pStyle w:val="ARMT-2Enunciato"/>
        <w:ind w:left="709" w:hanging="284"/>
      </w:pPr>
      <w:r w:rsidRPr="00A40F09">
        <w:t>-</w:t>
      </w:r>
      <w:r w:rsidRPr="00A40F09">
        <w:tab/>
        <w:t>la somma dei numeri sui biglietti consegnati alle femmine è 50;</w:t>
      </w:r>
    </w:p>
    <w:p w14:paraId="3083EB1C" w14:textId="77777777" w:rsidR="00F441E6" w:rsidRPr="00A40F09" w:rsidRDefault="00F441E6" w:rsidP="00016BD6">
      <w:pPr>
        <w:pStyle w:val="ARMT-2Enunciato"/>
        <w:ind w:left="709" w:hanging="284"/>
      </w:pPr>
      <w:r w:rsidRPr="00A40F09">
        <w:t>-</w:t>
      </w:r>
      <w:r w:rsidRPr="00A40F09">
        <w:tab/>
        <w:t>la somma dei numeri sui biglietti consegnati ai maschi è 30;</w:t>
      </w:r>
    </w:p>
    <w:p w14:paraId="4FDF63BE" w14:textId="77777777" w:rsidR="00F441E6" w:rsidRPr="00A40F09" w:rsidRDefault="00F441E6" w:rsidP="00016BD6">
      <w:pPr>
        <w:pStyle w:val="ARMT-2Enunciato"/>
        <w:ind w:left="709" w:hanging="284"/>
      </w:pPr>
      <w:r w:rsidRPr="00A40F09">
        <w:t>-</w:t>
      </w:r>
      <w:r w:rsidRPr="00A40F09">
        <w:tab/>
        <w:t>la somma dei tre numeri più grandi è 50;</w:t>
      </w:r>
    </w:p>
    <w:p w14:paraId="4802504E" w14:textId="77777777" w:rsidR="00F441E6" w:rsidRPr="00A40F09" w:rsidRDefault="00F441E6" w:rsidP="00016BD6">
      <w:pPr>
        <w:pStyle w:val="ARMT-2Enunciato"/>
        <w:ind w:left="709" w:hanging="284"/>
      </w:pPr>
      <w:r w:rsidRPr="00A40F09">
        <w:t>-</w:t>
      </w:r>
      <w:r w:rsidRPr="00A40F09">
        <w:tab/>
        <w:t>la somma dei tre numeri più piccoli è 18;</w:t>
      </w:r>
    </w:p>
    <w:p w14:paraId="1BCFA9D6" w14:textId="77777777" w:rsidR="00F441E6" w:rsidRPr="00A40F09" w:rsidRDefault="00F441E6" w:rsidP="00016BD6">
      <w:pPr>
        <w:pStyle w:val="ARMT-3Domande"/>
      </w:pPr>
      <w:r w:rsidRPr="00A40F09">
        <w:t>Indicate quali possono essere i numeri su ciascun biglietto e precisate se sono stati acquistati da un maschio o da una femmina.</w:t>
      </w:r>
    </w:p>
    <w:p w14:paraId="08B346FE" w14:textId="77777777" w:rsidR="00F441E6" w:rsidRPr="00A40F09" w:rsidRDefault="00F441E6" w:rsidP="00016BD6">
      <w:pPr>
        <w:pStyle w:val="ARMT-3Domande"/>
      </w:pPr>
      <w:r w:rsidRPr="00A40F09">
        <w:t>Indicate tutte le possibili soluzioni e spiegate il vostro ragionamento.</w:t>
      </w:r>
    </w:p>
    <w:p w14:paraId="60B7465A" w14:textId="77777777" w:rsidR="00F441E6" w:rsidRPr="00A40F09" w:rsidRDefault="00F441E6" w:rsidP="00016BD6">
      <w:pPr>
        <w:pStyle w:val="ARMT-3Titolo2"/>
      </w:pPr>
      <w:r w:rsidRPr="00A40F09">
        <w:t>analisi a priori</w:t>
      </w:r>
    </w:p>
    <w:p w14:paraId="7212E0DB" w14:textId="77777777" w:rsidR="00F441E6" w:rsidRPr="00A40F09" w:rsidRDefault="00F441E6" w:rsidP="00016BD6">
      <w:pPr>
        <w:pStyle w:val="ARMT-4Titolo3"/>
      </w:pPr>
      <w:r w:rsidRPr="00A40F09">
        <w:t>Compito matematico</w:t>
      </w:r>
    </w:p>
    <w:p w14:paraId="59491C8E" w14:textId="2DBECAE1" w:rsidR="00F441E6" w:rsidRPr="00A40F09" w:rsidRDefault="00F441E6" w:rsidP="00016BD6">
      <w:pPr>
        <w:pStyle w:val="ARMT-5Compito"/>
      </w:pPr>
      <w:r w:rsidRPr="00A40F09">
        <w:t>Determinare sette numeri pari differenti, suddivisi in due gruppi: 4 con somma 50 e 3 con somma 30, tali che la somma dei tre più grandi sia 50 e quella dei tre più piccoli sia 18.</w:t>
      </w:r>
    </w:p>
    <w:p w14:paraId="64D95C1C" w14:textId="77777777" w:rsidR="00F441E6" w:rsidRPr="00A40F09" w:rsidRDefault="00F441E6" w:rsidP="00016BD6">
      <w:pPr>
        <w:pStyle w:val="ARMT-4Titolo3"/>
      </w:pPr>
      <w:r w:rsidRPr="00A40F09">
        <w:t>Analisi del compito</w:t>
      </w:r>
    </w:p>
    <w:p w14:paraId="01AF86ED" w14:textId="77777777" w:rsidR="00F441E6" w:rsidRPr="00A40F09" w:rsidRDefault="00F441E6" w:rsidP="00016BD6">
      <w:pPr>
        <w:pStyle w:val="ARMT-6Analisi"/>
      </w:pPr>
      <w:r w:rsidRPr="00A40F09">
        <w:t>-</w:t>
      </w:r>
      <w:r w:rsidRPr="00A40F09">
        <w:tab/>
        <w:t>Capire che è necessario tener conto di tutte le condizioni:</w:t>
      </w:r>
    </w:p>
    <w:p w14:paraId="45D7E307" w14:textId="77777777" w:rsidR="00F441E6" w:rsidRPr="00A40F09" w:rsidRDefault="00F441E6" w:rsidP="00016BD6">
      <w:pPr>
        <w:pStyle w:val="ARMT-6Analisi"/>
      </w:pPr>
      <w:r w:rsidRPr="00A40F09">
        <w:tab/>
        <w:t xml:space="preserve">i numeri dei sette amici sono pari e sono tutti diversi poiché sono biglietti di una lotteria. </w:t>
      </w:r>
    </w:p>
    <w:p w14:paraId="062D4E7A" w14:textId="77777777" w:rsidR="00F441E6" w:rsidRPr="00A40F09" w:rsidRDefault="00F441E6" w:rsidP="00016BD6">
      <w:pPr>
        <w:pStyle w:val="ARMT-6Analisi"/>
      </w:pPr>
      <w:r w:rsidRPr="00A40F09">
        <w:tab/>
        <w:t>Se si rappresentano i sette numeri in ordine crescente, sapendo che la somma dei primi tre è 18 e quella degli ultimi tre è 50 si può ottenere facilmente il numero centrale come differenza fra la somma totale dei numeri 80 (50+30</w:t>
      </w:r>
      <w:proofErr w:type="gramStart"/>
      <w:r w:rsidRPr="00A40F09">
        <w:t>)  e</w:t>
      </w:r>
      <w:proofErr w:type="gramEnd"/>
      <w:r w:rsidRPr="00A40F09">
        <w:t xml:space="preserve">  quella dei sei altri numeri, i tre precedenti e i tre successivi, 68 (50+18), cioè 12.</w:t>
      </w:r>
    </w:p>
    <w:p w14:paraId="13285B04" w14:textId="77777777" w:rsidR="00F441E6" w:rsidRPr="00A40F09" w:rsidRDefault="00F441E6" w:rsidP="00016BD6">
      <w:pPr>
        <w:pStyle w:val="ARMT-6Analisi"/>
      </w:pPr>
      <w:r w:rsidRPr="00A40F09">
        <w:t>-</w:t>
      </w:r>
      <w:r w:rsidRPr="00A40F09">
        <w:tab/>
        <w:t xml:space="preserve">C’è una sola combinazione di tre numeri pari, diversi e superiori a 12 la cui somma sia 50: 14, 16, 20 e due combinazioni per tre numeri pari, diversi e inferiori a 12 la cui somma sia 18: </w:t>
      </w:r>
      <w:r w:rsidRPr="00A40F09">
        <w:rPr>
          <w:rFonts w:eastAsia="Times New Roman"/>
        </w:rPr>
        <w:t>2, 6, 10 e 4, 6, 8</w:t>
      </w:r>
      <w:r w:rsidRPr="00A40F09">
        <w:rPr>
          <w:rFonts w:eastAsia="Times New Roman"/>
          <w:b/>
        </w:rPr>
        <w:t>.</w:t>
      </w:r>
      <w:r w:rsidRPr="00A40F09">
        <w:t xml:space="preserve"> </w:t>
      </w:r>
    </w:p>
    <w:p w14:paraId="0E3860E1" w14:textId="77777777" w:rsidR="00F441E6" w:rsidRPr="00A40F09" w:rsidRDefault="00F441E6" w:rsidP="00016BD6">
      <w:pPr>
        <w:pStyle w:val="ARMT-6Analisi"/>
        <w:rPr>
          <w:rFonts w:eastAsia="Times New Roman"/>
        </w:rPr>
      </w:pPr>
      <w:r w:rsidRPr="00A40F09">
        <w:t>-</w:t>
      </w:r>
      <w:r w:rsidRPr="00A40F09">
        <w:tab/>
        <w:t>Ci sono allora solo due possibilità per l’insieme dei sette numeri</w:t>
      </w:r>
      <w:r w:rsidRPr="00A40F09">
        <w:rPr>
          <w:rFonts w:eastAsia="Times New Roman"/>
        </w:rPr>
        <w:t xml:space="preserve">: </w:t>
      </w:r>
    </w:p>
    <w:p w14:paraId="23E94299" w14:textId="77777777" w:rsidR="00F441E6" w:rsidRPr="00A40F09" w:rsidRDefault="00F441E6" w:rsidP="00016BD6">
      <w:pPr>
        <w:pStyle w:val="ARMT-6Analisi"/>
        <w:ind w:firstLine="0"/>
        <w:rPr>
          <w:rFonts w:eastAsia="Times New Roman"/>
        </w:rPr>
      </w:pPr>
      <w:r w:rsidRPr="00A40F09">
        <w:rPr>
          <w:rFonts w:eastAsia="Times New Roman"/>
        </w:rPr>
        <w:t>2, 6, 10, 12, 14, 16, 20</w:t>
      </w:r>
      <w:r w:rsidRPr="00A40F09">
        <w:rPr>
          <w:rFonts w:eastAsia="Times New Roman"/>
        </w:rPr>
        <w:tab/>
        <w:t>e</w:t>
      </w:r>
      <w:r w:rsidRPr="00A40F09">
        <w:rPr>
          <w:rFonts w:eastAsia="Times New Roman"/>
        </w:rPr>
        <w:tab/>
        <w:t>4, 6, 8 ,12, 14, 16, 20</w:t>
      </w:r>
    </w:p>
    <w:p w14:paraId="46ACBD86" w14:textId="77777777" w:rsidR="00F441E6" w:rsidRPr="00A40F09" w:rsidRDefault="00F441E6" w:rsidP="00016BD6">
      <w:pPr>
        <w:pStyle w:val="ARMT-6Analisi"/>
        <w:tabs>
          <w:tab w:val="left" w:pos="5103"/>
        </w:tabs>
        <w:rPr>
          <w:rFonts w:eastAsia="Times New Roman"/>
        </w:rPr>
      </w:pPr>
      <w:r w:rsidRPr="00A40F09">
        <w:rPr>
          <w:rFonts w:eastAsia="Times New Roman"/>
        </w:rPr>
        <w:t>-</w:t>
      </w:r>
      <w:r w:rsidRPr="00A40F09">
        <w:rPr>
          <w:rFonts w:eastAsia="Times New Roman"/>
        </w:rPr>
        <w:tab/>
        <w:t xml:space="preserve">Per la prima </w:t>
      </w:r>
      <w:r w:rsidRPr="00A40F09">
        <w:t>possibilità</w:t>
      </w:r>
      <w:r w:rsidRPr="00A40F09">
        <w:rPr>
          <w:rFonts w:eastAsia="Times New Roman"/>
        </w:rPr>
        <w:t>, ci sono due ripartizioni in quattro numeri, di somma 50, per le femmine e tre per i maschi, di somma 30:</w:t>
      </w:r>
      <w:r w:rsidRPr="00A40F09">
        <w:rPr>
          <w:rFonts w:eastAsia="Times New Roman"/>
        </w:rPr>
        <w:tab/>
        <w:t xml:space="preserve"> e per la seconda </w:t>
      </w:r>
      <w:r w:rsidRPr="00A40F09">
        <w:t>possibilità</w:t>
      </w:r>
      <w:r w:rsidRPr="00A40F09">
        <w:rPr>
          <w:rFonts w:eastAsia="Times New Roman"/>
        </w:rPr>
        <w:t>, ci sono tre ripartizioni: </w:t>
      </w:r>
    </w:p>
    <w:p w14:paraId="6BEFA4A1" w14:textId="77777777" w:rsidR="00F441E6" w:rsidRPr="00A40F09" w:rsidRDefault="00F441E6" w:rsidP="00016BD6">
      <w:pPr>
        <w:pStyle w:val="ARMT-6Analisi"/>
        <w:tabs>
          <w:tab w:val="left" w:pos="5387"/>
        </w:tabs>
        <w:ind w:firstLine="0"/>
        <w:rPr>
          <w:rFonts w:eastAsia="Times New Roman"/>
        </w:rPr>
      </w:pPr>
      <w:r w:rsidRPr="00A40F09">
        <w:rPr>
          <w:rFonts w:eastAsia="Times New Roman"/>
        </w:rPr>
        <w:t>(1) femmine: 2, 12, 16, 20, maschi: 6, 10, 14</w:t>
      </w:r>
      <w:r w:rsidRPr="00A40F09">
        <w:rPr>
          <w:rFonts w:eastAsia="Times New Roman"/>
        </w:rPr>
        <w:tab/>
        <w:t>(3) femmine: 6, 8, 16, 20, maschi: 4, 12, 14</w:t>
      </w:r>
    </w:p>
    <w:p w14:paraId="638BA45B" w14:textId="77777777" w:rsidR="00F441E6" w:rsidRPr="00A40F09" w:rsidRDefault="00F441E6" w:rsidP="00016BD6">
      <w:pPr>
        <w:pStyle w:val="ARMT-6Analisi"/>
        <w:tabs>
          <w:tab w:val="left" w:pos="5387"/>
        </w:tabs>
        <w:ind w:firstLine="0"/>
        <w:rPr>
          <w:rFonts w:eastAsia="Times New Roman"/>
        </w:rPr>
      </w:pPr>
      <w:r w:rsidRPr="00A40F09">
        <w:rPr>
          <w:rFonts w:eastAsia="Times New Roman"/>
        </w:rPr>
        <w:t>(2) femmine: 6, 10, 14, 20, maschi: 2, 12, 16</w:t>
      </w:r>
      <w:r w:rsidRPr="00A40F09">
        <w:rPr>
          <w:rFonts w:eastAsia="Times New Roman"/>
        </w:rPr>
        <w:tab/>
        <w:t>(4) femmine: 4, 12, 14, 20, maschi: 6, 8, 16</w:t>
      </w:r>
    </w:p>
    <w:p w14:paraId="7F2D183D" w14:textId="7AC6639F" w:rsidR="00F441E6" w:rsidRPr="00A40F09" w:rsidRDefault="00016BD6" w:rsidP="00016BD6">
      <w:pPr>
        <w:pStyle w:val="ARMT-6Analisi"/>
        <w:tabs>
          <w:tab w:val="left" w:pos="5387"/>
        </w:tabs>
        <w:ind w:firstLine="0"/>
        <w:rPr>
          <w:rFonts w:eastAsia="Times New Roman"/>
        </w:rPr>
      </w:pPr>
      <w:r>
        <w:rPr>
          <w:rFonts w:eastAsia="Times New Roman"/>
        </w:rPr>
        <w:tab/>
      </w:r>
      <w:r w:rsidR="00F441E6" w:rsidRPr="00A40F09">
        <w:rPr>
          <w:rFonts w:eastAsia="Times New Roman"/>
        </w:rPr>
        <w:t>(5) femmine: 8, 12, 14, 16, maschi: 4, 6, 20</w:t>
      </w:r>
    </w:p>
    <w:p w14:paraId="0007CC8F" w14:textId="77777777" w:rsidR="00F441E6" w:rsidRPr="00016BD6" w:rsidRDefault="00F441E6" w:rsidP="00016BD6">
      <w:pPr>
        <w:pStyle w:val="ARMT-4Titolo3"/>
      </w:pPr>
      <w:r w:rsidRPr="00016BD6">
        <w:t>Attribuzione dei punteggi</w:t>
      </w:r>
    </w:p>
    <w:p w14:paraId="463F28BF" w14:textId="77777777" w:rsidR="00F441E6" w:rsidRPr="00A40F09" w:rsidRDefault="00F441E6" w:rsidP="00016BD6">
      <w:pPr>
        <w:pStyle w:val="ARMT-7punteggi"/>
      </w:pPr>
      <w:r w:rsidRPr="00A40F09">
        <w:t>4</w:t>
      </w:r>
      <w:r w:rsidRPr="00A40F09">
        <w:tab/>
        <w:t xml:space="preserve">Le 5 possibilità corrette (vedi </w:t>
      </w:r>
      <w:proofErr w:type="gramStart"/>
      <w:r w:rsidRPr="00A40F09">
        <w:t>sopra)</w:t>
      </w:r>
      <w:r w:rsidRPr="00A40F09">
        <w:rPr>
          <w:b/>
          <w:lang w:eastAsia="en-US"/>
        </w:rPr>
        <w:t xml:space="preserve">  </w:t>
      </w:r>
      <w:r w:rsidRPr="00A40F09">
        <w:t>con</w:t>
      </w:r>
      <w:proofErr w:type="gramEnd"/>
      <w:r w:rsidRPr="00A40F09">
        <w:t xml:space="preserve"> spiegazioni che mostrano che non ci sono altre soluzioni possibili</w:t>
      </w:r>
    </w:p>
    <w:p w14:paraId="000AF3F8" w14:textId="77777777" w:rsidR="00F441E6" w:rsidRPr="00A40F09" w:rsidRDefault="00F441E6" w:rsidP="00016BD6">
      <w:pPr>
        <w:pStyle w:val="ARMT-7punteggi"/>
      </w:pPr>
      <w:r w:rsidRPr="00A40F09">
        <w:t>3</w:t>
      </w:r>
      <w:r w:rsidRPr="00A40F09">
        <w:tab/>
        <w:t>Le 5 possibilità corrette con spiegazioni insufficienti</w:t>
      </w:r>
    </w:p>
    <w:p w14:paraId="3F3E2445" w14:textId="77777777" w:rsidR="00F441E6" w:rsidRPr="00A40F09" w:rsidRDefault="00F441E6" w:rsidP="00016BD6">
      <w:pPr>
        <w:pStyle w:val="ARMT-7punteggi"/>
        <w:spacing w:before="0"/>
        <w:ind w:firstLine="0"/>
      </w:pPr>
      <w:r w:rsidRPr="00A40F09">
        <w:t xml:space="preserve">oppure </w:t>
      </w:r>
      <w:proofErr w:type="gramStart"/>
      <w:r w:rsidRPr="00A40F09">
        <w:t>4</w:t>
      </w:r>
      <w:proofErr w:type="gramEnd"/>
      <w:r w:rsidRPr="00A40F09">
        <w:t xml:space="preserve"> possibilità corrette con spiegazioni </w:t>
      </w:r>
    </w:p>
    <w:p w14:paraId="4E02473B" w14:textId="77777777" w:rsidR="00F441E6" w:rsidRPr="00A40F09" w:rsidRDefault="00F441E6" w:rsidP="00016BD6">
      <w:pPr>
        <w:pStyle w:val="ARMT-7punteggi"/>
      </w:pPr>
      <w:r w:rsidRPr="00A40F09">
        <w:t>2</w:t>
      </w:r>
      <w:r w:rsidRPr="00A40F09">
        <w:tab/>
        <w:t>Due o tre possibilità corrette</w:t>
      </w:r>
    </w:p>
    <w:p w14:paraId="48737395" w14:textId="77777777" w:rsidR="00F441E6" w:rsidRPr="00A40F09" w:rsidRDefault="00F441E6" w:rsidP="00016BD6">
      <w:pPr>
        <w:pStyle w:val="ARMT-7punteggi"/>
      </w:pPr>
      <w:r w:rsidRPr="00A40F09">
        <w:t>1</w:t>
      </w:r>
      <w:r w:rsidRPr="00A40F09">
        <w:tab/>
        <w:t>Una possibilità corretta, o inizio di un ragionamento corretto (solamente i due insiemi possibili di 7 numeri, senza l’attribuzione alle femmine o ai maschi)</w:t>
      </w:r>
    </w:p>
    <w:p w14:paraId="1025EA1B" w14:textId="77777777" w:rsidR="00F441E6" w:rsidRPr="00A40F09" w:rsidRDefault="00F441E6" w:rsidP="00016BD6">
      <w:pPr>
        <w:pStyle w:val="ARMT-7punteggi"/>
      </w:pPr>
      <w:r w:rsidRPr="00A40F09">
        <w:t xml:space="preserve">0 </w:t>
      </w:r>
      <w:r w:rsidRPr="00A40F09">
        <w:tab/>
        <w:t>Incomprensione del problema</w:t>
      </w:r>
    </w:p>
    <w:p w14:paraId="1992D285" w14:textId="77777777" w:rsidR="00F441E6" w:rsidRPr="00A40F09" w:rsidRDefault="00F441E6" w:rsidP="00016BD6">
      <w:pPr>
        <w:pStyle w:val="ARMT-4Titolo3"/>
      </w:pPr>
      <w:r w:rsidRPr="00A40F09">
        <w:t xml:space="preserve">Livello: 7, 8, 9, 10 </w:t>
      </w:r>
    </w:p>
    <w:p w14:paraId="30A30173" w14:textId="386B52CE" w:rsidR="00F441E6" w:rsidRPr="00A40F09" w:rsidRDefault="00F441E6" w:rsidP="00016BD6">
      <w:pPr>
        <w:pStyle w:val="ARMT-4Titolo3"/>
      </w:pPr>
      <w:r w:rsidRPr="00A40F09">
        <w:t xml:space="preserve">Origine: Siena, ripreso dal problema “Che </w:t>
      </w:r>
      <w:r w:rsidR="00016BD6" w:rsidRPr="00A40F09">
        <w:t>famiglia!</w:t>
      </w:r>
      <w:r w:rsidRPr="00A40F09">
        <w:t>” 1</w:t>
      </w:r>
      <w:proofErr w:type="gramStart"/>
      <w:r w:rsidRPr="00A40F09">
        <w:rPr>
          <w:vertAlign w:val="superscript"/>
        </w:rPr>
        <w:t>a</w:t>
      </w:r>
      <w:r w:rsidRPr="00A40F09">
        <w:t xml:space="preserve">  prova</w:t>
      </w:r>
      <w:proofErr w:type="gramEnd"/>
      <w:r w:rsidRPr="00A40F09">
        <w:t xml:space="preserve"> 12</w:t>
      </w:r>
      <w:r w:rsidRPr="00A40F09">
        <w:rPr>
          <w:vertAlign w:val="superscript"/>
        </w:rPr>
        <w:t>o</w:t>
      </w:r>
      <w:r w:rsidRPr="00A40F09">
        <w:t xml:space="preserve"> RMT </w:t>
      </w:r>
    </w:p>
    <w:p w14:paraId="2EC718AA" w14:textId="278B1031" w:rsidR="00F441E6" w:rsidRPr="00A40F09" w:rsidRDefault="00F441E6" w:rsidP="00016BD6">
      <w:pPr>
        <w:pStyle w:val="ARMT-1Titolo1"/>
        <w:rPr>
          <w:color w:val="FF0000"/>
          <w:u w:val="single"/>
        </w:rPr>
      </w:pPr>
      <w:r w:rsidRPr="00A40F09">
        <w:rPr>
          <w:rFonts w:eastAsia="Times New Roman"/>
        </w:rPr>
        <w:br w:type="page"/>
      </w:r>
      <w:r w:rsidRPr="00016BD6">
        <w:rPr>
          <w:b/>
          <w:bCs/>
        </w:rPr>
        <w:lastRenderedPageBreak/>
        <w:t>16.</w:t>
      </w:r>
      <w:r w:rsidR="00016BD6" w:rsidRPr="00016BD6">
        <w:rPr>
          <w:b/>
          <w:bCs/>
        </w:rPr>
        <w:tab/>
      </w:r>
      <w:r w:rsidRPr="00016BD6">
        <w:rPr>
          <w:b/>
          <w:bCs/>
        </w:rPr>
        <w:t>LA TERRAZZA DI GIUSEPPE</w:t>
      </w:r>
      <w:r w:rsidRPr="00A40F09">
        <w:t xml:space="preserve"> (</w:t>
      </w:r>
      <w:proofErr w:type="spellStart"/>
      <w:r w:rsidRPr="00A40F09">
        <w:t>Cat</w:t>
      </w:r>
      <w:proofErr w:type="spellEnd"/>
      <w:r w:rsidRPr="00A40F09">
        <w:t xml:space="preserve">. </w:t>
      </w:r>
      <w:r w:rsidR="00B83BEF" w:rsidRPr="00A40F09">
        <w:t xml:space="preserve">7, </w:t>
      </w:r>
      <w:r w:rsidRPr="00A40F09">
        <w:t>8, 9, 10)</w:t>
      </w:r>
    </w:p>
    <w:p w14:paraId="2709F951" w14:textId="77777777" w:rsidR="0090193D" w:rsidRPr="00A40F09" w:rsidRDefault="00F441E6" w:rsidP="00016BD6">
      <w:pPr>
        <w:pStyle w:val="ARMT-2Enunciato"/>
      </w:pPr>
      <w:r w:rsidRPr="00A40F09">
        <w:t>Giuseppe ha una terrazza quadrata di 10 metri di lato. Vuole dipingere di bianco e di grigio il pavimento. Fa uno schizzo a mano libera per il suo progetto tracciando un quadrato</w:t>
      </w:r>
      <w:r w:rsidR="005D516D" w:rsidRPr="00A40F09">
        <w:t xml:space="preserve"> </w:t>
      </w:r>
      <w:r w:rsidR="00364767" w:rsidRPr="00A40F09">
        <w:t>che rappresenta la terrazza poi, all’interno</w:t>
      </w:r>
      <w:r w:rsidR="005D516D" w:rsidRPr="00A40F09">
        <w:t xml:space="preserve">, </w:t>
      </w:r>
      <w:r w:rsidRPr="00A40F09">
        <w:t>quattro segmenti di retta che vanno da ciascuno dei quattro vertici al</w:t>
      </w:r>
      <w:r w:rsidR="0090193D" w:rsidRPr="00A40F09">
        <w:t xml:space="preserve"> punto medio di un lato opposto. </w:t>
      </w:r>
      <w:r w:rsidR="00364767" w:rsidRPr="00A40F09">
        <w:t>Colora in grigio quattro parti e lascia le altre cinque in bianco.</w:t>
      </w:r>
    </w:p>
    <w:p w14:paraId="44AE5DCF" w14:textId="328E104F" w:rsidR="00F441E6" w:rsidRPr="00A40F09" w:rsidRDefault="002B2E13" w:rsidP="00016BD6">
      <w:pPr>
        <w:pStyle w:val="ARMT-2Enunciato"/>
        <w:jc w:val="center"/>
      </w:pPr>
      <w:r>
        <w:rPr>
          <w:noProof/>
        </w:rPr>
        <w:drawing>
          <wp:inline distT="0" distB="0" distL="0" distR="0" wp14:anchorId="0F147381" wp14:editId="61226360">
            <wp:extent cx="2014961" cy="2006600"/>
            <wp:effectExtent l="0" t="0" r="4445" b="0"/>
            <wp:docPr id="2563" name="Immagin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 name="Immagine 2563"/>
                    <pic:cNvPicPr/>
                  </pic:nvPicPr>
                  <pic:blipFill>
                    <a:blip r:embed="rId20"/>
                    <a:stretch>
                      <a:fillRect/>
                    </a:stretch>
                  </pic:blipFill>
                  <pic:spPr>
                    <a:xfrm>
                      <a:off x="0" y="0"/>
                      <a:ext cx="2017197" cy="2008827"/>
                    </a:xfrm>
                    <a:prstGeom prst="rect">
                      <a:avLst/>
                    </a:prstGeom>
                  </pic:spPr>
                </pic:pic>
              </a:graphicData>
            </a:graphic>
          </wp:inline>
        </w:drawing>
      </w:r>
    </w:p>
    <w:p w14:paraId="7051AFAE" w14:textId="77777777" w:rsidR="00F441E6" w:rsidRPr="00A40F09" w:rsidRDefault="00F441E6" w:rsidP="00016BD6">
      <w:pPr>
        <w:pStyle w:val="ARMT-2Enunciato"/>
      </w:pPr>
      <w:r w:rsidRPr="00A40F09">
        <w:t>Giuseppe osserva il suo schizzo fatto a mano libera.</w:t>
      </w:r>
    </w:p>
    <w:p w14:paraId="08CD8C1E" w14:textId="77777777" w:rsidR="00F441E6" w:rsidRPr="00A40F09" w:rsidRDefault="00F441E6" w:rsidP="00016BD6">
      <w:pPr>
        <w:pStyle w:val="ARMT-2Enunciato"/>
        <w:rPr>
          <w:color w:val="FF0000"/>
        </w:rPr>
      </w:pPr>
      <w:r w:rsidRPr="00A40F09">
        <w:t>Si chiede</w:t>
      </w:r>
      <w:r w:rsidRPr="00A40F09">
        <w:rPr>
          <w:color w:val="FF0000"/>
        </w:rPr>
        <w:t xml:space="preserve"> </w:t>
      </w:r>
      <w:r w:rsidRPr="00A40F09">
        <w:t>di quale forma saranno le sue diverse parti</w:t>
      </w:r>
      <w:r w:rsidRPr="00A40F09">
        <w:rPr>
          <w:color w:val="FF0000"/>
        </w:rPr>
        <w:t xml:space="preserve"> </w:t>
      </w:r>
      <w:r w:rsidRPr="00A40F09">
        <w:t>e</w:t>
      </w:r>
      <w:r w:rsidRPr="00A40F09">
        <w:rPr>
          <w:color w:val="FF0000"/>
        </w:rPr>
        <w:t xml:space="preserve"> </w:t>
      </w:r>
      <w:r w:rsidRPr="00A40F09">
        <w:t>se l’area delle parti bianche sarà uguale a quella delle parti grigie</w:t>
      </w:r>
      <w:r w:rsidRPr="00A40F09">
        <w:rPr>
          <w:color w:val="FF0000"/>
        </w:rPr>
        <w:t xml:space="preserve">. </w:t>
      </w:r>
    </w:p>
    <w:p w14:paraId="50850F93" w14:textId="77777777" w:rsidR="00F441E6" w:rsidRPr="00A40F09" w:rsidRDefault="00F441E6" w:rsidP="00016BD6">
      <w:pPr>
        <w:pStyle w:val="ARMT-3Domande"/>
        <w:rPr>
          <w:color w:val="FF0000"/>
        </w:rPr>
      </w:pPr>
      <w:r w:rsidRPr="00A40F09">
        <w:t>Calcolate l’area totale delle parti bianche e quella delle parti grigie, r</w:t>
      </w:r>
      <w:r w:rsidRPr="00A40F09" w:rsidDel="00761BB2">
        <w:t xml:space="preserve">iportando </w:t>
      </w:r>
      <w:r w:rsidRPr="00A40F09">
        <w:t>il dettaglio del vostro procedimento e dei vostri calcoli.</w:t>
      </w:r>
    </w:p>
    <w:p w14:paraId="1BB3487B" w14:textId="77777777" w:rsidR="00F441E6" w:rsidRPr="00A40F09" w:rsidRDefault="00F441E6" w:rsidP="002B2E13">
      <w:pPr>
        <w:pStyle w:val="ARMT-3Titolo2"/>
      </w:pPr>
      <w:r w:rsidRPr="00A40F09">
        <w:t>ANALISI A PRIORI</w:t>
      </w:r>
    </w:p>
    <w:p w14:paraId="47F05480" w14:textId="77777777" w:rsidR="00F441E6" w:rsidRPr="00A40F09" w:rsidRDefault="00F441E6" w:rsidP="002B2E13">
      <w:pPr>
        <w:pStyle w:val="ARMT-4Titolo3"/>
      </w:pPr>
      <w:r w:rsidRPr="00A40F09">
        <w:t>Compito matematico</w:t>
      </w:r>
    </w:p>
    <w:p w14:paraId="69E686B8" w14:textId="1C164E23" w:rsidR="00F441E6" w:rsidRPr="00A40F09" w:rsidRDefault="00F441E6" w:rsidP="002B2E13">
      <w:pPr>
        <w:pStyle w:val="ARMT-5Compito"/>
      </w:pPr>
      <w:r w:rsidRPr="00A40F09">
        <w:t>Un quadrato di lato 10 m è diviso in nove parti da quattro segmenti che congiungono ogni vertice con il punto medio di un lato opposto. Determinare le aree delle parti dopo avere percepito la loro forma.</w:t>
      </w:r>
    </w:p>
    <w:p w14:paraId="4BCB20FA" w14:textId="77777777" w:rsidR="00F441E6" w:rsidRPr="00A40F09" w:rsidRDefault="00F441E6" w:rsidP="002B2E13">
      <w:pPr>
        <w:pStyle w:val="ARMT-4Titolo3"/>
      </w:pPr>
      <w:r w:rsidRPr="00A40F09">
        <w:t>Analisi del compito</w:t>
      </w:r>
    </w:p>
    <w:p w14:paraId="4ABCF262" w14:textId="77777777" w:rsidR="00F441E6" w:rsidRPr="00A40F09" w:rsidRDefault="00F441E6" w:rsidP="002B2E13">
      <w:pPr>
        <w:pStyle w:val="ARMT-6Analisi"/>
        <w:rPr>
          <w:color w:val="FF0000"/>
        </w:rPr>
      </w:pPr>
      <w:r w:rsidRPr="00A40F09">
        <w:t>-</w:t>
      </w:r>
      <w:r w:rsidRPr="00A40F09">
        <w:tab/>
        <w:t>Osservare il disegno, constatare che la figura si scompone in nove parti e rendersi conto che occorre determinare la forma di ogni parte prima di entrare nella fase del calcolo delle aree:</w:t>
      </w:r>
    </w:p>
    <w:p w14:paraId="4DAB7217" w14:textId="77777777" w:rsidR="00F441E6" w:rsidRPr="00A40F09" w:rsidRDefault="00F441E6" w:rsidP="002B2E13">
      <w:pPr>
        <w:pStyle w:val="ARMT-6Analisi"/>
      </w:pPr>
      <w:r w:rsidRPr="00A40F09">
        <w:tab/>
        <w:t>Questa determinazione può essere fatta ad occhio, ma deve essere confermata tramite un disegno preciso (con strumenti da disegno geometrico o su carta quadrettata) o giustificata da un’argomentazione dedotta dalle proprietà del quadrato e dei suoi lati suddivisi in due parti uguali dai punti medi.</w:t>
      </w:r>
    </w:p>
    <w:p w14:paraId="4544CA0D" w14:textId="5414EE41" w:rsidR="00F441E6" w:rsidRPr="00A40F09" w:rsidRDefault="00F441E6" w:rsidP="002B2E13">
      <w:pPr>
        <w:pStyle w:val="ARMT-6Analisi"/>
      </w:pPr>
      <w:r w:rsidRPr="00A40F09">
        <w:tab/>
        <w:t>Le nove parti (</w:t>
      </w:r>
      <w:r w:rsidRPr="00A40F09">
        <w:rPr>
          <w:i/>
        </w:rPr>
        <w:t xml:space="preserve">figura 1) </w:t>
      </w:r>
      <w:r w:rsidRPr="00A40F09">
        <w:t>sono un quadrato centrale, quattro trapezi rettangoli uguali e quattro triangoli rettangoli uguali. Si distinguono anche quattro triangoli “grandi” (</w:t>
      </w:r>
      <w:r w:rsidRPr="00A40F09">
        <w:rPr>
          <w:i/>
        </w:rPr>
        <w:t>figura 2</w:t>
      </w:r>
      <w:r w:rsidRPr="00A40F09">
        <w:t xml:space="preserve">) (composti da un trapezio e due triangoli “piccoli”) e </w:t>
      </w:r>
      <w:r w:rsidR="002B2E13" w:rsidRPr="00A40F09">
        <w:t>quattro triangoli</w:t>
      </w:r>
      <w:r w:rsidRPr="00A40F09">
        <w:t xml:space="preserve"> “medi” (</w:t>
      </w:r>
      <w:r w:rsidRPr="00A40F09">
        <w:rPr>
          <w:i/>
        </w:rPr>
        <w:t>figura 3</w:t>
      </w:r>
      <w:r w:rsidRPr="00A40F09">
        <w:t>) (composti da un trapezio e un triangolo “piccolo”). I triangoli “grandi” sono dei quarti del quadrato grande (misura dei cateti 5 e 10 cm, area 25 cm</w:t>
      </w:r>
      <w:r w:rsidRPr="00A40F09">
        <w:rPr>
          <w:vertAlign w:val="superscript"/>
        </w:rPr>
        <w:t>2</w:t>
      </w:r>
      <w:r w:rsidRPr="00A40F09">
        <w:t>, ipotenusa √125 o 5√5 cm</w:t>
      </w:r>
      <w:r w:rsidR="00343F25" w:rsidRPr="00A40F09">
        <w:t>). Tutti</w:t>
      </w:r>
      <w:r w:rsidRPr="00A40F09">
        <w:t xml:space="preserve"> i triangoli sono simili fra loro (stessi angoli, e rapporto </w:t>
      </w:r>
      <w:proofErr w:type="gramStart"/>
      <w:r w:rsidRPr="00A40F09">
        <w:t>2</w:t>
      </w:r>
      <w:proofErr w:type="gramEnd"/>
      <w:r w:rsidRPr="00A40F09">
        <w:t xml:space="preserve"> tra i cateti) …</w:t>
      </w:r>
    </w:p>
    <w:p w14:paraId="7B082B90" w14:textId="77777777" w:rsidR="00F441E6" w:rsidRPr="00A40F09" w:rsidRDefault="00F441E6" w:rsidP="002B2E13">
      <w:pPr>
        <w:pStyle w:val="ARMT-6Analisi"/>
      </w:pPr>
      <w:r w:rsidRPr="00A40F09">
        <w:t xml:space="preserve">Per il calcolo delle aree, ci sono numerose procedure possibili. </w:t>
      </w:r>
    </w:p>
    <w:p w14:paraId="037C2129" w14:textId="58B9579A" w:rsidR="00F441E6" w:rsidRPr="00A40F09" w:rsidRDefault="00F441E6" w:rsidP="002B2E13">
      <w:pPr>
        <w:pStyle w:val="ARMT-6Analisi"/>
      </w:pPr>
      <w:r w:rsidRPr="00A40F09">
        <w:t>-</w:t>
      </w:r>
      <w:r w:rsidRPr="00A40F09">
        <w:tab/>
        <w:t xml:space="preserve">Tramite misura delle lunghezze e calcolo delle aree su un disegno preciso in scala, per esempio su un quadrato </w:t>
      </w:r>
      <w:r w:rsidR="00343F25" w:rsidRPr="00A40F09">
        <w:t>di 10</w:t>
      </w:r>
      <w:r w:rsidRPr="00A40F09">
        <w:t xml:space="preserve"> cm di lato.</w:t>
      </w:r>
    </w:p>
    <w:p w14:paraId="4C10E076" w14:textId="1667EEEB" w:rsidR="00F441E6" w:rsidRPr="00A40F09" w:rsidRDefault="00F441E6" w:rsidP="002B2E13">
      <w:pPr>
        <w:pStyle w:val="ARMT-6Analisi"/>
      </w:pPr>
      <w:r w:rsidRPr="00A40F09">
        <w:t>-</w:t>
      </w:r>
      <w:r w:rsidRPr="00A40F09">
        <w:tab/>
        <w:t xml:space="preserve">Tramite “quadrettatura” (costruzione precisa su carta quadrettata di un quadrato di 10 unità di lato </w:t>
      </w:r>
      <w:r w:rsidRPr="00A40F09">
        <w:rPr>
          <w:i/>
        </w:rPr>
        <w:t>(figura 4</w:t>
      </w:r>
      <w:r w:rsidR="00343F25" w:rsidRPr="00A40F09">
        <w:rPr>
          <w:i/>
        </w:rPr>
        <w:t>)</w:t>
      </w:r>
      <w:r w:rsidR="00343F25" w:rsidRPr="00A40F09">
        <w:t>: il</w:t>
      </w:r>
      <w:r w:rsidRPr="00A40F09">
        <w:t xml:space="preserve"> conteggio dei quadrati in un triangolo piccolo, che è la metà di un rettangolo di 2 × 5 permette di ottenere l’area: 5 (in unità di quadrettatura) poi l’area di tutte le altre figure. </w:t>
      </w:r>
    </w:p>
    <w:p w14:paraId="3E7FDC0B" w14:textId="77777777" w:rsidR="00F441E6" w:rsidRPr="00A40F09" w:rsidRDefault="00F441E6" w:rsidP="002B2E13">
      <w:pPr>
        <w:pStyle w:val="ARMT-6Analisi"/>
      </w:pPr>
      <w:r w:rsidRPr="00A40F09">
        <w:t>-</w:t>
      </w:r>
      <w:r w:rsidRPr="00A40F09">
        <w:tab/>
        <w:t>Tramite “pavimentazione” del quadrato con triangoli piccoli. A questo scopo bisogna osservare che i quattro triangoli piccoli (la cui ipotenusa misura 5 cm) possono essere riportati su tutto il contorno del quadrato (</w:t>
      </w:r>
      <w:r w:rsidRPr="00A40F09">
        <w:rPr>
          <w:i/>
        </w:rPr>
        <w:t>figura 5</w:t>
      </w:r>
      <w:r w:rsidRPr="00A40F09">
        <w:t>), poi che i rettangoli sono composti da due di questi triangoli (</w:t>
      </w:r>
      <w:r w:rsidRPr="00A40F09">
        <w:rPr>
          <w:i/>
        </w:rPr>
        <w:t>figura 6</w:t>
      </w:r>
      <w:r w:rsidRPr="00A40F09">
        <w:t>) e infine che il quadrato centrale si scompone in quattro di questi triangoli (</w:t>
      </w:r>
      <w:r w:rsidRPr="00A40F09">
        <w:rPr>
          <w:i/>
        </w:rPr>
        <w:t>figura 7</w:t>
      </w:r>
      <w:r w:rsidRPr="00A40F09">
        <w:t>). Le aree delle differenti parti possono esprimersi allora in “triangoli piccoli” (12 per le parti grigie e 8 per le parti bianche), oppure in m</w:t>
      </w:r>
      <w:r w:rsidRPr="00A40F09">
        <w:rPr>
          <w:vertAlign w:val="superscript"/>
        </w:rPr>
        <w:t>2</w:t>
      </w:r>
      <w:r w:rsidRPr="00A40F09">
        <w:t xml:space="preserve"> dopo conversione delle unità (60 e 40).</w:t>
      </w:r>
    </w:p>
    <w:p w14:paraId="60D1A973" w14:textId="0613DFD9" w:rsidR="002B2E13" w:rsidRDefault="002B2E13" w:rsidP="002B2E13">
      <w:pPr>
        <w:pStyle w:val="ARMT-6Analisi"/>
        <w:jc w:val="center"/>
      </w:pPr>
      <w:r>
        <w:rPr>
          <w:noProof/>
        </w:rPr>
        <w:lastRenderedPageBreak/>
        <w:drawing>
          <wp:inline distT="0" distB="0" distL="0" distR="0" wp14:anchorId="437F2B59" wp14:editId="77D99327">
            <wp:extent cx="4842086" cy="1170699"/>
            <wp:effectExtent l="0" t="0" r="0" b="0"/>
            <wp:docPr id="2564" name="Immagin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 name="Immagine 2564"/>
                    <pic:cNvPicPr/>
                  </pic:nvPicPr>
                  <pic:blipFill>
                    <a:blip r:embed="rId21"/>
                    <a:stretch>
                      <a:fillRect/>
                    </a:stretch>
                  </pic:blipFill>
                  <pic:spPr>
                    <a:xfrm>
                      <a:off x="0" y="0"/>
                      <a:ext cx="4849339" cy="1172453"/>
                    </a:xfrm>
                    <a:prstGeom prst="rect">
                      <a:avLst/>
                    </a:prstGeom>
                  </pic:spPr>
                </pic:pic>
              </a:graphicData>
            </a:graphic>
          </wp:inline>
        </w:drawing>
      </w:r>
    </w:p>
    <w:p w14:paraId="2653F01C" w14:textId="01BA3D63" w:rsidR="00F441E6" w:rsidRPr="00A40F09" w:rsidRDefault="00F441E6" w:rsidP="002B2E13">
      <w:pPr>
        <w:pStyle w:val="ARMT-6Analisi"/>
      </w:pPr>
      <w:r w:rsidRPr="00A40F09">
        <w:t>-</w:t>
      </w:r>
      <w:r w:rsidRPr="00A40F09">
        <w:tab/>
        <w:t xml:space="preserve">Tramite scomposizione e ricomposizione osservando per esempio che un trapezio e un triangolo possono essere assemblati per formare un quadrato equivalente al quadrato centrale (eventualmente tramite una rotazione dei triangoli, vedi </w:t>
      </w:r>
      <w:r w:rsidRPr="00A40F09">
        <w:rPr>
          <w:i/>
        </w:rPr>
        <w:t>fig. 8</w:t>
      </w:r>
      <w:r w:rsidRPr="00A40F09">
        <w:t>) poi dedurne che la terrazza quadrata può essere scomposta in 5 parti equivalenti al quadrato centrale, di 100 : 5 = 20 (in m</w:t>
      </w:r>
      <w:r w:rsidRPr="00A40F09">
        <w:rPr>
          <w:vertAlign w:val="superscript"/>
        </w:rPr>
        <w:t>2</w:t>
      </w:r>
      <w:r w:rsidRPr="00A40F09">
        <w:t>), poi che l’area di un triangolo è 5 m</w:t>
      </w:r>
      <w:r w:rsidRPr="00A40F09">
        <w:rPr>
          <w:vertAlign w:val="superscript"/>
        </w:rPr>
        <w:t xml:space="preserve">2 </w:t>
      </w:r>
      <w:r w:rsidRPr="00A40F09">
        <w:t>e che quella di un trapezio è 15 m</w:t>
      </w:r>
      <w:r w:rsidRPr="00A40F09">
        <w:rPr>
          <w:vertAlign w:val="superscript"/>
        </w:rPr>
        <w:t xml:space="preserve">2 </w:t>
      </w:r>
      <w:r w:rsidRPr="00A40F09">
        <w:t>per arrivare</w:t>
      </w:r>
      <w:r w:rsidRPr="00A40F09">
        <w:rPr>
          <w:vertAlign w:val="superscript"/>
        </w:rPr>
        <w:t xml:space="preserve">  </w:t>
      </w:r>
      <w:r w:rsidRPr="00A40F09">
        <w:t>finalmente all’area della parte grigia 4 </w:t>
      </w:r>
      <w:r w:rsidRPr="00A40F09">
        <w:sym w:font="Symbol" w:char="F0B4"/>
      </w:r>
      <w:r w:rsidRPr="00A40F09">
        <w:t> 15 = 60, in m</w:t>
      </w:r>
      <w:r w:rsidRPr="00A40F09">
        <w:rPr>
          <w:vertAlign w:val="superscript"/>
        </w:rPr>
        <w:t>2</w:t>
      </w:r>
      <w:r w:rsidRPr="00A40F09">
        <w:t>, e a quella della parte bianca, 40 m</w:t>
      </w:r>
      <w:r w:rsidRPr="00A40F09">
        <w:rPr>
          <w:vertAlign w:val="superscript"/>
        </w:rPr>
        <w:t>2</w:t>
      </w:r>
      <w:r w:rsidRPr="00A40F09">
        <w:t>.</w:t>
      </w:r>
    </w:p>
    <w:p w14:paraId="7D2F2561" w14:textId="19CBAC4B" w:rsidR="00F441E6" w:rsidRPr="00A40F09" w:rsidRDefault="002B2E13" w:rsidP="002B2E13">
      <w:pPr>
        <w:pStyle w:val="ARMT-6Analisi"/>
        <w:jc w:val="center"/>
      </w:pPr>
      <w:r>
        <w:rPr>
          <w:noProof/>
        </w:rPr>
        <w:drawing>
          <wp:inline distT="0" distB="0" distL="0" distR="0" wp14:anchorId="359D6BF9" wp14:editId="0FB50A1A">
            <wp:extent cx="4977553" cy="1550676"/>
            <wp:effectExtent l="0" t="0" r="1270" b="0"/>
            <wp:docPr id="2565" name="Immagin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 name="Immagine 2565"/>
                    <pic:cNvPicPr/>
                  </pic:nvPicPr>
                  <pic:blipFill>
                    <a:blip r:embed="rId22"/>
                    <a:stretch>
                      <a:fillRect/>
                    </a:stretch>
                  </pic:blipFill>
                  <pic:spPr>
                    <a:xfrm>
                      <a:off x="0" y="0"/>
                      <a:ext cx="4981071" cy="1551772"/>
                    </a:xfrm>
                    <a:prstGeom prst="rect">
                      <a:avLst/>
                    </a:prstGeom>
                  </pic:spPr>
                </pic:pic>
              </a:graphicData>
            </a:graphic>
          </wp:inline>
        </w:drawing>
      </w:r>
    </w:p>
    <w:p w14:paraId="3D64F740" w14:textId="77777777" w:rsidR="00F441E6" w:rsidRPr="00A40F09" w:rsidRDefault="00F441E6" w:rsidP="002B2E13">
      <w:pPr>
        <w:pStyle w:val="ARMT-6Analisi"/>
      </w:pPr>
      <w:r w:rsidRPr="00A40F09">
        <w:t>-</w:t>
      </w:r>
      <w:r w:rsidRPr="00A40F09">
        <w:tab/>
        <w:t xml:space="preserve">Per via algebrica indicando con </w:t>
      </w:r>
      <w:r w:rsidRPr="00A40F09">
        <w:rPr>
          <w:i/>
        </w:rPr>
        <w:t>x</w:t>
      </w:r>
      <w:r w:rsidRPr="00A40F09">
        <w:t xml:space="preserve"> e 2</w:t>
      </w:r>
      <w:r w:rsidRPr="00A40F09">
        <w:rPr>
          <w:i/>
        </w:rPr>
        <w:t>x</w:t>
      </w:r>
      <w:r w:rsidRPr="00A40F09">
        <w:t xml:space="preserve"> le misure dei cateti del triangolo piccolo la cui ipotenusa misura 5 (in m), trarne </w:t>
      </w:r>
      <w:r w:rsidRPr="00A40F09">
        <w:rPr>
          <w:i/>
        </w:rPr>
        <w:t>x</w:t>
      </w:r>
      <w:proofErr w:type="gramStart"/>
      <w:r w:rsidRPr="00A40F09">
        <w:rPr>
          <w:vertAlign w:val="superscript"/>
        </w:rPr>
        <w:t>2</w:t>
      </w:r>
      <w:r w:rsidRPr="00A40F09">
        <w:t xml:space="preserve">  +</w:t>
      </w:r>
      <w:proofErr w:type="gramEnd"/>
      <w:r w:rsidRPr="00A40F09">
        <w:t> 4</w:t>
      </w:r>
      <w:r w:rsidRPr="00A40F09">
        <w:rPr>
          <w:i/>
        </w:rPr>
        <w:t>x</w:t>
      </w:r>
      <w:r w:rsidRPr="00A40F09">
        <w:rPr>
          <w:vertAlign w:val="superscript"/>
        </w:rPr>
        <w:t>2</w:t>
      </w:r>
      <w:r w:rsidRPr="00A40F09">
        <w:t xml:space="preserve"> = 25 (Teorema di Pitagora), poi 5</w:t>
      </w:r>
      <w:r w:rsidRPr="00A40F09">
        <w:rPr>
          <w:i/>
        </w:rPr>
        <w:t>x</w:t>
      </w:r>
      <w:r w:rsidRPr="00A40F09">
        <w:rPr>
          <w:vertAlign w:val="superscript"/>
        </w:rPr>
        <w:t>2</w:t>
      </w:r>
      <w:r w:rsidRPr="00A40F09">
        <w:t xml:space="preserve"> = 25 e infine </w:t>
      </w:r>
      <w:r w:rsidRPr="00A40F09">
        <w:rPr>
          <w:i/>
        </w:rPr>
        <w:t>x</w:t>
      </w:r>
      <w:r w:rsidRPr="00A40F09">
        <w:rPr>
          <w:vertAlign w:val="superscript"/>
        </w:rPr>
        <w:t>2</w:t>
      </w:r>
      <w:r w:rsidRPr="00A40F09">
        <w:t xml:space="preserve"> = 5 (in m</w:t>
      </w:r>
      <w:r w:rsidRPr="00A40F09">
        <w:rPr>
          <w:vertAlign w:val="superscript"/>
        </w:rPr>
        <w:t>2</w:t>
      </w:r>
      <w:r w:rsidRPr="00A40F09">
        <w:t>), che è anche l’area del triangolo (</w:t>
      </w:r>
      <w:r w:rsidRPr="00A40F09">
        <w:rPr>
          <w:i/>
        </w:rPr>
        <w:t>x </w:t>
      </w:r>
      <w:r w:rsidRPr="00A40F09">
        <w:rPr>
          <w:rFonts w:ascii="Wingdings" w:hAnsi="Wingdings"/>
          <w:sz w:val="16"/>
        </w:rPr>
        <w:t></w:t>
      </w:r>
      <w:r w:rsidRPr="00A40F09">
        <w:rPr>
          <w:rFonts w:ascii="Wingdings" w:hAnsi="Wingdings"/>
          <w:sz w:val="16"/>
        </w:rPr>
        <w:t></w:t>
      </w:r>
      <w:r w:rsidRPr="00A40F09">
        <w:t>2</w:t>
      </w:r>
      <w:r w:rsidRPr="00A40F09">
        <w:rPr>
          <w:i/>
        </w:rPr>
        <w:t>x</w:t>
      </w:r>
      <w:r w:rsidRPr="00A40F09">
        <w:t xml:space="preserve">)/2 = </w:t>
      </w:r>
      <w:r w:rsidRPr="00A40F09">
        <w:rPr>
          <w:i/>
        </w:rPr>
        <w:t>x</w:t>
      </w:r>
      <w:r w:rsidRPr="00A40F09">
        <w:rPr>
          <w:vertAlign w:val="superscript"/>
        </w:rPr>
        <w:t xml:space="preserve">2 </w:t>
      </w:r>
      <w:r w:rsidRPr="00A40F09">
        <w:t>.</w:t>
      </w:r>
    </w:p>
    <w:p w14:paraId="656E226C" w14:textId="77777777" w:rsidR="00F441E6" w:rsidRPr="00A40F09" w:rsidRDefault="00F441E6" w:rsidP="002B2E13">
      <w:pPr>
        <w:pStyle w:val="ARMT-4Titolo3"/>
      </w:pPr>
      <w:r w:rsidRPr="00A40F09">
        <w:t>Attribuzione dei punteggi</w:t>
      </w:r>
    </w:p>
    <w:p w14:paraId="4D2B70B6" w14:textId="77777777" w:rsidR="00F441E6" w:rsidRPr="00A40F09" w:rsidRDefault="00F441E6" w:rsidP="002B2E13">
      <w:pPr>
        <w:pStyle w:val="ARMT-7punteggi"/>
      </w:pPr>
      <w:r w:rsidRPr="00A40F09">
        <w:t>4</w:t>
      </w:r>
      <w:r w:rsidRPr="00A40F09">
        <w:tab/>
        <w:t>Risposta corretta completa (parti grigie 60 m</w:t>
      </w:r>
      <w:r w:rsidRPr="00A40F09">
        <w:rPr>
          <w:vertAlign w:val="superscript"/>
        </w:rPr>
        <w:t>2</w:t>
      </w:r>
      <w:r w:rsidRPr="00A40F09">
        <w:t>, parti bianche 40 m</w:t>
      </w:r>
      <w:r w:rsidRPr="00A40F09">
        <w:rPr>
          <w:vertAlign w:val="superscript"/>
        </w:rPr>
        <w:t>2</w:t>
      </w:r>
      <w:r w:rsidRPr="00A40F09">
        <w:t>) con spiegazioni complete delle operazioni effettuate e del modo in cui sono state riconosciute le figure (costruzione precisa, nomina di quadrat</w:t>
      </w:r>
      <w:r w:rsidR="000A4613" w:rsidRPr="00A40F09">
        <w:t>o,</w:t>
      </w:r>
      <w:r w:rsidRPr="00A40F09">
        <w:t xml:space="preserve"> triangoli e trapezi, o altra menzione esplicita della riflessione sulle forme…)</w:t>
      </w:r>
    </w:p>
    <w:p w14:paraId="168FCA0A" w14:textId="77777777" w:rsidR="00F441E6" w:rsidRPr="00A40F09" w:rsidRDefault="00F441E6" w:rsidP="002B2E13">
      <w:pPr>
        <w:pStyle w:val="ARMT-7punteggi"/>
        <w:rPr>
          <w:strike/>
        </w:rPr>
      </w:pPr>
      <w:r w:rsidRPr="00A40F09">
        <w:t>3</w:t>
      </w:r>
      <w:r w:rsidRPr="00A40F09">
        <w:tab/>
        <w:t>Risposta corretta completa (60 m</w:t>
      </w:r>
      <w:r w:rsidRPr="00A40F09">
        <w:rPr>
          <w:vertAlign w:val="superscript"/>
        </w:rPr>
        <w:t>2</w:t>
      </w:r>
      <w:r w:rsidRPr="00A40F09">
        <w:t xml:space="preserve"> e 40 m</w:t>
      </w:r>
      <w:r w:rsidRPr="00A40F09">
        <w:rPr>
          <w:vertAlign w:val="superscript"/>
        </w:rPr>
        <w:t>2</w:t>
      </w:r>
      <w:r w:rsidRPr="00A40F09">
        <w:t>) con dettaglio dei calcoli delle aree (tramite pavimentazione, scomposizione, algebra, misura sul disegno, quadrettatura</w:t>
      </w:r>
      <w:proofErr w:type="gramStart"/>
      <w:r w:rsidRPr="00A40F09">
        <w:t>… )</w:t>
      </w:r>
      <w:proofErr w:type="gramEnd"/>
      <w:r w:rsidRPr="00A40F09">
        <w:t xml:space="preserve"> ma senza alcuna menzione della riflessione sulla natura delle figure </w:t>
      </w:r>
    </w:p>
    <w:p w14:paraId="2546A5E5" w14:textId="77777777" w:rsidR="00F441E6" w:rsidRPr="00A40F09" w:rsidRDefault="00F441E6" w:rsidP="002B2E13">
      <w:pPr>
        <w:pStyle w:val="ARMT-7punteggi"/>
      </w:pPr>
      <w:r w:rsidRPr="00A40F09">
        <w:t>2</w:t>
      </w:r>
      <w:r w:rsidRPr="00A40F09">
        <w:tab/>
        <w:t>Risposta corretta completa (60 m</w:t>
      </w:r>
      <w:r w:rsidRPr="00A40F09">
        <w:rPr>
          <w:vertAlign w:val="superscript"/>
        </w:rPr>
        <w:t>2</w:t>
      </w:r>
      <w:r w:rsidRPr="00A40F09">
        <w:t xml:space="preserve"> e 40 m</w:t>
      </w:r>
      <w:r w:rsidRPr="00A40F09">
        <w:rPr>
          <w:vertAlign w:val="superscript"/>
        </w:rPr>
        <w:t>2</w:t>
      </w:r>
      <w:r w:rsidRPr="00A40F09">
        <w:t>) senza spiegazioni</w:t>
      </w:r>
    </w:p>
    <w:p w14:paraId="225707E0" w14:textId="77777777" w:rsidR="00F441E6" w:rsidRPr="00A40F09" w:rsidRDefault="00F441E6" w:rsidP="002B2E13">
      <w:pPr>
        <w:pStyle w:val="ARMT-7punteggi"/>
        <w:spacing w:before="0"/>
      </w:pPr>
      <w:r w:rsidRPr="00A40F09">
        <w:tab/>
        <w:t>oppure risposta vicina a 60 e 40 m</w:t>
      </w:r>
      <w:r w:rsidRPr="00A40F09">
        <w:rPr>
          <w:vertAlign w:val="superscript"/>
        </w:rPr>
        <w:t>2</w:t>
      </w:r>
      <w:r w:rsidRPr="00A40F09">
        <w:t xml:space="preserve">, dove i calcoli d’area sono effettuati su misure approssimative prese su un disegno </w:t>
      </w:r>
    </w:p>
    <w:p w14:paraId="7FD5F35D" w14:textId="77777777" w:rsidR="00F441E6" w:rsidRPr="00A40F09" w:rsidRDefault="00F441E6" w:rsidP="002B2E13">
      <w:pPr>
        <w:pStyle w:val="ARMT-7punteggi"/>
        <w:spacing w:before="0"/>
      </w:pPr>
      <w:r w:rsidRPr="00A40F09">
        <w:tab/>
        <w:t xml:space="preserve">oppure risposta completa e ben spiegata, ma sbagliata a causa d’un errore di calcolo </w:t>
      </w:r>
    </w:p>
    <w:p w14:paraId="4DE63291" w14:textId="77777777" w:rsidR="00F441E6" w:rsidRPr="00A40F09" w:rsidRDefault="00F441E6" w:rsidP="002B2E13">
      <w:pPr>
        <w:pStyle w:val="ARMT-7punteggi"/>
      </w:pPr>
      <w:r w:rsidRPr="00A40F09">
        <w:t>1</w:t>
      </w:r>
      <w:r w:rsidRPr="00A40F09">
        <w:tab/>
        <w:t>Inizio di ragionamento corretto, per esempio calcolo dell’area solo per una delle parti (20 m</w:t>
      </w:r>
      <w:r w:rsidRPr="00A40F09">
        <w:rPr>
          <w:vertAlign w:val="superscript"/>
        </w:rPr>
        <w:t>2</w:t>
      </w:r>
      <w:r w:rsidRPr="00A40F09">
        <w:t xml:space="preserve"> per il quadrato, 5 m</w:t>
      </w:r>
      <w:r w:rsidRPr="00A40F09">
        <w:rPr>
          <w:vertAlign w:val="superscript"/>
        </w:rPr>
        <w:t xml:space="preserve">2 </w:t>
      </w:r>
      <w:r w:rsidRPr="00A40F09">
        <w:t>per un triangolo piccolo), con spiegazioni</w:t>
      </w:r>
    </w:p>
    <w:p w14:paraId="132EC137" w14:textId="77777777" w:rsidR="00F441E6" w:rsidRPr="00A40F09" w:rsidRDefault="00F441E6" w:rsidP="002B2E13">
      <w:pPr>
        <w:pStyle w:val="ARMT-7punteggi"/>
        <w:spacing w:before="0"/>
      </w:pPr>
      <w:r w:rsidRPr="00A40F09">
        <w:tab/>
        <w:t xml:space="preserve">oppure solamente un disegno preciso </w:t>
      </w:r>
    </w:p>
    <w:p w14:paraId="03B71AF9" w14:textId="77777777" w:rsidR="00F441E6" w:rsidRPr="00A40F09" w:rsidRDefault="00F441E6" w:rsidP="002B2E13">
      <w:pPr>
        <w:pStyle w:val="ARMT-7punteggi"/>
      </w:pPr>
      <w:r w:rsidRPr="00A40F09">
        <w:t>0</w:t>
      </w:r>
      <w:r w:rsidRPr="00A40F09">
        <w:tab/>
        <w:t>Incomprensione del problema</w:t>
      </w:r>
    </w:p>
    <w:p w14:paraId="22927A95" w14:textId="77777777" w:rsidR="00F441E6" w:rsidRPr="00A40F09" w:rsidRDefault="00F441E6" w:rsidP="002B2E13">
      <w:pPr>
        <w:pStyle w:val="ARMT-4Titolo3"/>
      </w:pPr>
      <w:r w:rsidRPr="00A40F09">
        <w:t>Livello: 8, 9, 10</w:t>
      </w:r>
    </w:p>
    <w:p w14:paraId="68755B7A" w14:textId="77777777" w:rsidR="00F441E6" w:rsidRPr="00A40F09" w:rsidRDefault="00F441E6" w:rsidP="002B2E13">
      <w:pPr>
        <w:pStyle w:val="ARMT-4Titolo3"/>
      </w:pPr>
      <w:r w:rsidRPr="00A40F09">
        <w:t>Origine: Riva del Garda</w:t>
      </w:r>
    </w:p>
    <w:p w14:paraId="23A4ADD7" w14:textId="68687340" w:rsidR="00F441E6" w:rsidRPr="00A40F09" w:rsidRDefault="00F441E6" w:rsidP="002B2E13">
      <w:pPr>
        <w:pStyle w:val="ARMT-1Titolo1"/>
      </w:pPr>
      <w:r w:rsidRPr="00A40F09">
        <w:br w:type="page"/>
      </w:r>
      <w:r w:rsidRPr="002B2E13">
        <w:rPr>
          <w:b/>
          <w:bCs/>
        </w:rPr>
        <w:lastRenderedPageBreak/>
        <w:t>17.</w:t>
      </w:r>
      <w:r w:rsidR="002B2E13" w:rsidRPr="002B2E13">
        <w:rPr>
          <w:b/>
          <w:bCs/>
        </w:rPr>
        <w:tab/>
        <w:t>GIOCARE</w:t>
      </w:r>
      <w:r w:rsidRPr="002B2E13">
        <w:rPr>
          <w:b/>
          <w:bCs/>
        </w:rPr>
        <w:t xml:space="preserve"> </w:t>
      </w:r>
      <w:r w:rsidR="002B2E13" w:rsidRPr="002B2E13">
        <w:rPr>
          <w:b/>
          <w:bCs/>
        </w:rPr>
        <w:t>CON</w:t>
      </w:r>
      <w:r w:rsidRPr="002B2E13">
        <w:rPr>
          <w:b/>
          <w:bCs/>
        </w:rPr>
        <w:t xml:space="preserve"> </w:t>
      </w:r>
      <w:r w:rsidR="002B2E13" w:rsidRPr="002B2E13">
        <w:rPr>
          <w:b/>
          <w:bCs/>
          <w:i/>
        </w:rPr>
        <w:t>FREE</w:t>
      </w:r>
      <w:r w:rsidRPr="002B2E13">
        <w:rPr>
          <w:b/>
          <w:bCs/>
          <w:i/>
        </w:rPr>
        <w:t xml:space="preserve"> </w:t>
      </w:r>
      <w:r w:rsidR="002B2E13" w:rsidRPr="002B2E13">
        <w:rPr>
          <w:b/>
          <w:bCs/>
          <w:i/>
        </w:rPr>
        <w:t>CELL</w:t>
      </w:r>
      <w:r w:rsidRPr="00A40F09">
        <w:t xml:space="preserve"> (</w:t>
      </w:r>
      <w:proofErr w:type="spellStart"/>
      <w:r w:rsidRPr="00A40F09">
        <w:t>Cat</w:t>
      </w:r>
      <w:proofErr w:type="spellEnd"/>
      <w:r w:rsidRPr="00A40F09">
        <w:t>. 8, 9 ,10)</w:t>
      </w:r>
    </w:p>
    <w:p w14:paraId="7FADE8D8" w14:textId="4A8E81B0" w:rsidR="00F441E6" w:rsidRPr="00A40F09" w:rsidRDefault="00F441E6" w:rsidP="002B2E13">
      <w:pPr>
        <w:pStyle w:val="ARMT-2Enunciato"/>
      </w:pPr>
      <w:r w:rsidRPr="00A40F09">
        <w:t xml:space="preserve">Nel gioco di </w:t>
      </w:r>
      <w:r w:rsidRPr="00A40F09">
        <w:rPr>
          <w:i/>
        </w:rPr>
        <w:t>Free Cell</w:t>
      </w:r>
      <w:r w:rsidRPr="00A40F09">
        <w:t xml:space="preserve"> alla fine di ogni partita il software comunica il numero delle partite giocate, di quelle vinte e la percentuale delle vittorie.</w:t>
      </w:r>
    </w:p>
    <w:p w14:paraId="4DCA9B35" w14:textId="58120F95" w:rsidR="00F441E6" w:rsidRPr="00A40F09" w:rsidRDefault="00F441E6" w:rsidP="002B2E13">
      <w:pPr>
        <w:pStyle w:val="ARMT-2Enunciato"/>
      </w:pPr>
      <w:r w:rsidRPr="00A40F09">
        <w:t>Antonio ha giocato 12 partite e ne ha vinte 6. La percentuale di vittorie è del 50%. Gioca altre tre partite e le vince. Il computer lo informa che la percentuale delle partite vinte è del 60%.</w:t>
      </w:r>
    </w:p>
    <w:p w14:paraId="70B11A17" w14:textId="77777777" w:rsidR="00F441E6" w:rsidRPr="00A40F09" w:rsidRDefault="00F441E6" w:rsidP="002B2E13">
      <w:pPr>
        <w:pStyle w:val="ARMT-2Enunciato"/>
      </w:pPr>
      <w:r w:rsidRPr="00A40F09">
        <w:t>Antonio arriva al 75% giocando altre nove partite e vincendole tutte.</w:t>
      </w:r>
    </w:p>
    <w:p w14:paraId="5542DC64" w14:textId="77777777" w:rsidR="00F441E6" w:rsidRPr="00A40F09" w:rsidRDefault="00F441E6" w:rsidP="002B2E13">
      <w:pPr>
        <w:pStyle w:val="ARMT-2Enunciato"/>
      </w:pPr>
      <w:r w:rsidRPr="00A40F09">
        <w:t>Antonio è impaziente di arrivare all’80% e poi al 90% senza perdere una sola partita.</w:t>
      </w:r>
    </w:p>
    <w:p w14:paraId="010DC1DF" w14:textId="77777777" w:rsidR="00F441E6" w:rsidRPr="00A40F09" w:rsidRDefault="00F441E6" w:rsidP="002B2E13">
      <w:pPr>
        <w:pStyle w:val="ARMT-3Domande"/>
      </w:pPr>
      <w:r w:rsidRPr="00A40F09">
        <w:t>Quante partite dovrà ancora giocare, senza mai perdere, per arrivare all’80% e poi al 90%?</w:t>
      </w:r>
    </w:p>
    <w:p w14:paraId="07D33DD0" w14:textId="77777777" w:rsidR="00F441E6" w:rsidRPr="00A40F09" w:rsidRDefault="00F441E6" w:rsidP="002B2E13">
      <w:pPr>
        <w:pStyle w:val="ARMT-3Domande"/>
      </w:pPr>
      <w:r w:rsidRPr="00A40F09">
        <w:t>Spiegate come avete trovato le vostre risposte.</w:t>
      </w:r>
    </w:p>
    <w:p w14:paraId="4DF71813" w14:textId="77777777" w:rsidR="00F441E6" w:rsidRPr="00A40F09" w:rsidRDefault="00F441E6" w:rsidP="002B2E13">
      <w:pPr>
        <w:pStyle w:val="ARMT-3Titolo2"/>
      </w:pPr>
      <w:r w:rsidRPr="00A40F09">
        <w:t>analisi a priori</w:t>
      </w:r>
    </w:p>
    <w:p w14:paraId="1B636922" w14:textId="77777777" w:rsidR="00F441E6" w:rsidRPr="00A40F09" w:rsidRDefault="00F441E6" w:rsidP="002B2E13">
      <w:pPr>
        <w:pStyle w:val="ARMT-4Titolo3"/>
      </w:pPr>
      <w:r w:rsidRPr="00A40F09">
        <w:t>Compito matematico</w:t>
      </w:r>
    </w:p>
    <w:p w14:paraId="4FC4FF70" w14:textId="462C7A08" w:rsidR="00F441E6" w:rsidRPr="00A40F09" w:rsidRDefault="00F441E6" w:rsidP="002B2E13">
      <w:pPr>
        <w:pStyle w:val="ARMT-5Compito"/>
      </w:pPr>
      <w:r w:rsidRPr="00A40F09">
        <w:t xml:space="preserve">Considerando il rapporto «partite vinte / partite giocate», trovare il numero delle partite vinte che permetta di passare dal 75 % al 80 % poi al 90%. </w:t>
      </w:r>
    </w:p>
    <w:p w14:paraId="53884D78" w14:textId="77777777" w:rsidR="00F441E6" w:rsidRPr="00A40F09" w:rsidRDefault="00F441E6" w:rsidP="002B2E13">
      <w:pPr>
        <w:pStyle w:val="ARMT-4Titolo3"/>
      </w:pPr>
      <w:r w:rsidRPr="00A40F09">
        <w:t>Analisi del compito</w:t>
      </w:r>
    </w:p>
    <w:p w14:paraId="2F10D002" w14:textId="77777777" w:rsidR="00F441E6" w:rsidRPr="00A40F09" w:rsidRDefault="00F441E6" w:rsidP="002B2E13">
      <w:pPr>
        <w:pStyle w:val="ARMT-6Analisi"/>
      </w:pPr>
      <w:r w:rsidRPr="00A40F09">
        <w:t>-</w:t>
      </w:r>
      <w:r w:rsidRPr="00A40F09">
        <w:tab/>
        <w:t xml:space="preserve">Comprendere che le percentuali indicate si riferiscono al rapporto tra partite giocate e partite vinte e che di volta in volta il numero delle une e delle altre può essere ricavato dai rapporti dati. </w:t>
      </w:r>
    </w:p>
    <w:p w14:paraId="3308A748" w14:textId="77777777" w:rsidR="00F441E6" w:rsidRPr="00A40F09" w:rsidRDefault="00F441E6" w:rsidP="002B2E13">
      <w:pPr>
        <w:pStyle w:val="ARMT-6Analisi"/>
      </w:pPr>
      <w:r w:rsidRPr="00A40F09">
        <w:t>-</w:t>
      </w:r>
      <w:r w:rsidRPr="00A40F09">
        <w:tab/>
        <w:t>Comprendere che se Antonio vince una partita incrementa di una unità sia il numero delle partite vinte che quello delle partite giocate e che la differenza tra partite giocate e partite vinte rimane costante.</w:t>
      </w:r>
    </w:p>
    <w:p w14:paraId="6E0644BA" w14:textId="77777777" w:rsidR="00F441E6" w:rsidRPr="00A40F09" w:rsidRDefault="00F441E6" w:rsidP="002B2E13">
      <w:pPr>
        <w:pStyle w:val="ARMT-6Analisi"/>
        <w:rPr>
          <w:lang w:eastAsia="ar-SA"/>
        </w:rPr>
      </w:pPr>
      <w:r w:rsidRPr="00A40F09">
        <w:t>-</w:t>
      </w:r>
      <w:r w:rsidRPr="00A40F09">
        <w:tab/>
        <w:t>Verificare che quando Antonio ha giocato e vinto altre 3 partite è arrivato a 9 partite vinte su 15 giocate, ciò che corrisponde a</w:t>
      </w:r>
      <w:r w:rsidRPr="00A40F09">
        <w:rPr>
          <w:lang w:eastAsia="ar-SA"/>
        </w:rPr>
        <w:t xml:space="preserve"> 9/15 = 3/5 = 60/100 o 60%. Verificare poi che dopo altre 9 partite vinte, egli raggiunge il rapporto 18 partite vinte su 24 partite giocate ciò che corrisponde a 18/24 = 3/4 = 75/100 o 75 %.</w:t>
      </w:r>
    </w:p>
    <w:p w14:paraId="01879008" w14:textId="77777777" w:rsidR="00F441E6" w:rsidRPr="00A40F09" w:rsidRDefault="00F441E6" w:rsidP="002B2E13">
      <w:pPr>
        <w:pStyle w:val="ARMT-6Analisi"/>
      </w:pPr>
      <w:r w:rsidRPr="00A40F09">
        <w:t>-</w:t>
      </w:r>
      <w:r w:rsidRPr="00A40F09">
        <w:tab/>
        <w:t xml:space="preserve">Per determinare il numero delle partite da vincere per poter arrivare a </w:t>
      </w:r>
      <w:r w:rsidRPr="00A40F09">
        <w:rPr>
          <w:lang w:eastAsia="ar-SA"/>
        </w:rPr>
        <w:t xml:space="preserve">80 % </w:t>
      </w:r>
      <w:r w:rsidRPr="00A40F09">
        <w:t>si può procedere per tentativi organizzati partendo dall’ultima proporzione ricavata dal testo 18:24=75:100, aggiungendo ogni volta 1 alle partite giocate e vinte e scrivendone e calcolandone ogni volta i rapporti (18 + </w:t>
      </w:r>
      <w:proofErr w:type="gramStart"/>
      <w:r w:rsidRPr="00A40F09">
        <w:t>1)/</w:t>
      </w:r>
      <w:proofErr w:type="gramEnd"/>
      <w:r w:rsidRPr="00A40F09">
        <w:t>(24 + 1) poi 20/26, 21/27, … fino a 24/30 = 0,8 = 80%, e continuare in seguito fino a 54/60 = 0,9 = 90%.</w:t>
      </w:r>
    </w:p>
    <w:p w14:paraId="48AD2B24" w14:textId="77777777" w:rsidR="00F441E6" w:rsidRPr="00A40F09" w:rsidRDefault="00F441E6" w:rsidP="002B2E13">
      <w:pPr>
        <w:pStyle w:val="ARMT-6Analisi"/>
      </w:pPr>
      <w:r w:rsidRPr="00A40F09">
        <w:t xml:space="preserve">Oppure: per via algebrica, designare con </w:t>
      </w:r>
      <w:r w:rsidRPr="00A40F09">
        <w:rPr>
          <w:i/>
        </w:rPr>
        <w:t>x</w:t>
      </w:r>
      <w:r w:rsidRPr="00A40F09">
        <w:t xml:space="preserve"> il numero delle partite da vincere per poter arrivare a 80% e scrivere il rapporto: (18 + </w:t>
      </w:r>
      <w:proofErr w:type="gramStart"/>
      <w:r w:rsidRPr="00A40F09">
        <w:rPr>
          <w:i/>
        </w:rPr>
        <w:t>x</w:t>
      </w:r>
      <w:r w:rsidRPr="00A40F09">
        <w:t>)/</w:t>
      </w:r>
      <w:proofErr w:type="gramEnd"/>
      <w:r w:rsidRPr="00A40F09">
        <w:t xml:space="preserve">(24 + </w:t>
      </w:r>
      <w:r w:rsidRPr="00A40F09">
        <w:rPr>
          <w:i/>
        </w:rPr>
        <w:t>x</w:t>
      </w:r>
      <w:r w:rsidRPr="00A40F09">
        <w:t xml:space="preserve">) = 80/100 che conduce a </w:t>
      </w:r>
      <w:r w:rsidRPr="00A40F09">
        <w:rPr>
          <w:i/>
        </w:rPr>
        <w:t>x</w:t>
      </w:r>
      <w:r w:rsidRPr="00A40F09">
        <w:t xml:space="preserve"> = 6, il che vuol dire che a quel momento ha 24 partite vinte su 30 partite giocate. Nello stesso modo si trova che egli raggiunge il 90% dopo aver giocato e vinto </w:t>
      </w:r>
      <w:r w:rsidRPr="00A40F09">
        <w:rPr>
          <w:i/>
        </w:rPr>
        <w:t xml:space="preserve">y </w:t>
      </w:r>
      <w:r w:rsidRPr="00A40F09">
        <w:t>partite: (24 + </w:t>
      </w:r>
      <w:proofErr w:type="gramStart"/>
      <w:r w:rsidRPr="00A40F09">
        <w:rPr>
          <w:i/>
        </w:rPr>
        <w:t>y</w:t>
      </w:r>
      <w:r w:rsidRPr="00A40F09">
        <w:t>)/</w:t>
      </w:r>
      <w:proofErr w:type="gramEnd"/>
      <w:r w:rsidRPr="00A40F09">
        <w:t>(30 + </w:t>
      </w:r>
      <w:r w:rsidRPr="00A40F09">
        <w:rPr>
          <w:i/>
        </w:rPr>
        <w:t>y</w:t>
      </w:r>
      <w:r w:rsidRPr="00A40F09">
        <w:t xml:space="preserve">) = 90/100, che porta a  </w:t>
      </w:r>
      <w:r w:rsidRPr="00A40F09">
        <w:rPr>
          <w:i/>
        </w:rPr>
        <w:t>y</w:t>
      </w:r>
      <w:r w:rsidRPr="00A40F09">
        <w:t xml:space="preserve"> = 30.</w:t>
      </w:r>
    </w:p>
    <w:p w14:paraId="365CF2AD" w14:textId="77777777" w:rsidR="00F441E6" w:rsidRPr="00A40F09" w:rsidRDefault="00F441E6" w:rsidP="002B2E13">
      <w:pPr>
        <w:pStyle w:val="ARMT-6Analisi"/>
      </w:pPr>
      <w:r w:rsidRPr="00A40F09">
        <w:t>-</w:t>
      </w:r>
      <w:r w:rsidRPr="00A40F09">
        <w:tab/>
        <w:t>Concludere in un caso come nell’altro, che Antonio dovrà ancora giocare e vincere 6 partite per raggiungere l’80% e 30 altre partite per raggiungere il 90%.</w:t>
      </w:r>
    </w:p>
    <w:p w14:paraId="26D699B0" w14:textId="77777777" w:rsidR="00F441E6" w:rsidRPr="00A40F09" w:rsidRDefault="00F441E6" w:rsidP="002B2E13">
      <w:pPr>
        <w:pStyle w:val="ARMT-4Titolo3"/>
      </w:pPr>
      <w:r w:rsidRPr="00A40F09">
        <w:t xml:space="preserve">Attribuzione dei punteggi </w:t>
      </w:r>
    </w:p>
    <w:p w14:paraId="11D2A951" w14:textId="77777777" w:rsidR="00F441E6" w:rsidRPr="00A40F09" w:rsidRDefault="00F441E6" w:rsidP="002B2E13">
      <w:pPr>
        <w:pStyle w:val="ARMT-7punteggi"/>
      </w:pPr>
      <w:r w:rsidRPr="00A40F09">
        <w:t>4</w:t>
      </w:r>
      <w:r w:rsidRPr="00A40F09">
        <w:tab/>
        <w:t>Risposta corretta (6 partite per l’80% e 30 partite per il 90%) con spiegazioni chiare e dettagliate</w:t>
      </w:r>
    </w:p>
    <w:p w14:paraId="59B63AA0" w14:textId="77777777" w:rsidR="00F441E6" w:rsidRPr="00A40F09" w:rsidRDefault="00F441E6" w:rsidP="002B2E13">
      <w:pPr>
        <w:pStyle w:val="ARMT-7punteggi"/>
      </w:pPr>
      <w:r w:rsidRPr="00A40F09">
        <w:t>3</w:t>
      </w:r>
      <w:r w:rsidRPr="00A40F09">
        <w:tab/>
        <w:t xml:space="preserve">Risposta corretta con spiegazioni poco chiare o incomplete </w:t>
      </w:r>
      <w:r w:rsidRPr="00A40F09">
        <w:tab/>
      </w:r>
    </w:p>
    <w:p w14:paraId="3EF400CA" w14:textId="50949561" w:rsidR="00F441E6" w:rsidRPr="00A40F09" w:rsidRDefault="00F441E6" w:rsidP="002B2E13">
      <w:pPr>
        <w:pStyle w:val="ARMT-7punteggi"/>
        <w:spacing w:before="0"/>
      </w:pPr>
      <w:r w:rsidRPr="00A40F09">
        <w:tab/>
        <w:t>o</w:t>
      </w:r>
      <w:r w:rsidR="002B2E13">
        <w:t>ppure</w:t>
      </w:r>
      <w:r w:rsidRPr="00A40F09">
        <w:t xml:space="preserve"> indicato soltanto il numero totale di partite vinte per l’80% (24</w:t>
      </w:r>
      <w:proofErr w:type="gramStart"/>
      <w:r w:rsidRPr="00A40F09">
        <w:t>)  e</w:t>
      </w:r>
      <w:proofErr w:type="gramEnd"/>
      <w:r w:rsidRPr="00A40F09">
        <w:t xml:space="preserve"> quello  per il 90% (54) </w:t>
      </w:r>
    </w:p>
    <w:p w14:paraId="31CF181B" w14:textId="77777777" w:rsidR="00F441E6" w:rsidRPr="00A40F09" w:rsidRDefault="00F441E6" w:rsidP="002B2E13">
      <w:pPr>
        <w:pStyle w:val="ARMT-7punteggi"/>
      </w:pPr>
      <w:r w:rsidRPr="00A40F09">
        <w:t>2</w:t>
      </w:r>
      <w:r w:rsidRPr="00A40F09">
        <w:tab/>
        <w:t>Risposta corretta senza spiegazioni</w:t>
      </w:r>
    </w:p>
    <w:p w14:paraId="70DC8BAA" w14:textId="77777777" w:rsidR="00F441E6" w:rsidRPr="00A40F09" w:rsidRDefault="00F441E6" w:rsidP="002B2E13">
      <w:pPr>
        <w:pStyle w:val="ARMT-7punteggi"/>
        <w:spacing w:before="0"/>
      </w:pPr>
      <w:r w:rsidRPr="00A40F09">
        <w:tab/>
        <w:t xml:space="preserve">oppure una sola delle due risposte corretta con spiegazioni </w:t>
      </w:r>
    </w:p>
    <w:p w14:paraId="57E6DA03" w14:textId="77777777" w:rsidR="00F441E6" w:rsidRPr="00A40F09" w:rsidRDefault="00F441E6" w:rsidP="002B2E13">
      <w:pPr>
        <w:pStyle w:val="ARMT-7punteggi"/>
      </w:pPr>
      <w:r w:rsidRPr="00A40F09">
        <w:t>1</w:t>
      </w:r>
      <w:r w:rsidRPr="00A40F09">
        <w:tab/>
        <w:t>Una sola delle due risposte corretta, senza spiegazione</w:t>
      </w:r>
    </w:p>
    <w:p w14:paraId="4E469C9A" w14:textId="77777777" w:rsidR="00F441E6" w:rsidRPr="00A40F09" w:rsidRDefault="00F441E6" w:rsidP="002B2E13">
      <w:pPr>
        <w:pStyle w:val="ARMT-7punteggi"/>
        <w:spacing w:before="0"/>
      </w:pPr>
      <w:r w:rsidRPr="00A40F09">
        <w:tab/>
        <w:t>oppure inizio di ragionamento corretto</w:t>
      </w:r>
    </w:p>
    <w:p w14:paraId="05F28EEC" w14:textId="77777777" w:rsidR="00F441E6" w:rsidRPr="00A40F09" w:rsidRDefault="00F441E6" w:rsidP="002B2E13">
      <w:pPr>
        <w:pStyle w:val="ARMT-7punteggi"/>
      </w:pPr>
      <w:r w:rsidRPr="00A40F09">
        <w:t>0</w:t>
      </w:r>
      <w:r w:rsidRPr="00A40F09">
        <w:tab/>
        <w:t>Incomprensione del problema</w:t>
      </w:r>
    </w:p>
    <w:p w14:paraId="4561B872" w14:textId="77777777" w:rsidR="00F441E6" w:rsidRPr="00A40F09" w:rsidRDefault="00F441E6" w:rsidP="002B2E13">
      <w:pPr>
        <w:pStyle w:val="ARMT-4Titolo3"/>
      </w:pPr>
      <w:r w:rsidRPr="00A40F09">
        <w:t>Livello: 8, 9, 10</w:t>
      </w:r>
    </w:p>
    <w:p w14:paraId="50EDB68B" w14:textId="77777777" w:rsidR="00F441E6" w:rsidRPr="00A40F09" w:rsidRDefault="00F441E6" w:rsidP="002B2E13">
      <w:pPr>
        <w:pStyle w:val="ARMT-4Titolo3"/>
        <w:rPr>
          <w:bCs/>
          <w:caps/>
          <w:lang w:eastAsia="ar-SA"/>
        </w:rPr>
      </w:pPr>
      <w:r w:rsidRPr="00A40F09">
        <w:t>Origine: Sassari</w:t>
      </w:r>
      <w:r w:rsidRPr="00A40F09">
        <w:rPr>
          <w:bCs/>
          <w:caps/>
          <w:lang w:eastAsia="ar-SA"/>
        </w:rPr>
        <w:t xml:space="preserve"> </w:t>
      </w:r>
    </w:p>
    <w:p w14:paraId="4A80D720" w14:textId="4D2809D5" w:rsidR="00F441E6" w:rsidRPr="00A40F09" w:rsidRDefault="00F441E6" w:rsidP="002B2E13">
      <w:pPr>
        <w:pStyle w:val="ARMT-1Titolo1"/>
      </w:pPr>
      <w:r w:rsidRPr="00A40F09">
        <w:br w:type="page"/>
      </w:r>
      <w:r w:rsidRPr="002B2E13">
        <w:rPr>
          <w:b/>
          <w:bCs/>
        </w:rPr>
        <w:lastRenderedPageBreak/>
        <w:t>18.</w:t>
      </w:r>
      <w:r w:rsidR="002B2E13" w:rsidRPr="002B2E13">
        <w:rPr>
          <w:b/>
          <w:bCs/>
        </w:rPr>
        <w:tab/>
      </w:r>
      <w:r w:rsidRPr="002B2E13">
        <w:rPr>
          <w:b/>
          <w:bCs/>
        </w:rPr>
        <w:t>LA CINGHIA DI LUCA</w:t>
      </w:r>
      <w:r w:rsidRPr="00A40F09">
        <w:t xml:space="preserve"> </w:t>
      </w:r>
      <w:r w:rsidRPr="00A40F09">
        <w:rPr>
          <w:rFonts w:ascii="Times" w:hAnsi="Times"/>
        </w:rPr>
        <w:t>(</w:t>
      </w:r>
      <w:proofErr w:type="spellStart"/>
      <w:r w:rsidRPr="00A40F09">
        <w:rPr>
          <w:rFonts w:ascii="Times" w:hAnsi="Times"/>
        </w:rPr>
        <w:t>Cat</w:t>
      </w:r>
      <w:proofErr w:type="spellEnd"/>
      <w:r w:rsidRPr="00A40F09">
        <w:rPr>
          <w:rFonts w:ascii="Times" w:hAnsi="Times"/>
        </w:rPr>
        <w:t>. 9, 10)</w:t>
      </w:r>
    </w:p>
    <w:p w14:paraId="4BC9BE4A" w14:textId="77777777" w:rsidR="00F441E6" w:rsidRPr="00A40F09" w:rsidRDefault="00F441E6" w:rsidP="002B2E13">
      <w:pPr>
        <w:pStyle w:val="ARMT-2Enunciato"/>
      </w:pPr>
      <w:r w:rsidRPr="00A40F09">
        <w:t>Luca ha trovato in soffitta il meccanismo qui raffigurato:</w:t>
      </w:r>
    </w:p>
    <w:p w14:paraId="15960AA8" w14:textId="77777777" w:rsidR="00F441E6" w:rsidRPr="00A40F09" w:rsidRDefault="00B3596D" w:rsidP="002B2E13">
      <w:pPr>
        <w:pStyle w:val="ARMT-2Enunciato"/>
        <w:jc w:val="center"/>
      </w:pPr>
      <w:r w:rsidRPr="00A40F09">
        <w:rPr>
          <w:noProof/>
        </w:rPr>
        <w:drawing>
          <wp:inline distT="0" distB="0" distL="0" distR="0" wp14:anchorId="6489D9CF" wp14:editId="1775D9BB">
            <wp:extent cx="2409190" cy="1804670"/>
            <wp:effectExtent l="0" t="0" r="0" b="0"/>
            <wp:docPr id="1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23">
                      <a:extLst>
                        <a:ext uri="{28A0092B-C50C-407E-A947-70E740481C1C}">
                          <a14:useLocalDpi xmlns:a14="http://schemas.microsoft.com/office/drawing/2010/main" val="0"/>
                        </a:ext>
                      </a:extLst>
                    </a:blip>
                    <a:srcRect l="18680" t="13379" r="25209" b="12732"/>
                    <a:stretch>
                      <a:fillRect/>
                    </a:stretch>
                  </pic:blipFill>
                  <pic:spPr bwMode="auto">
                    <a:xfrm>
                      <a:off x="0" y="0"/>
                      <a:ext cx="2409190" cy="1804670"/>
                    </a:xfrm>
                    <a:prstGeom prst="rect">
                      <a:avLst/>
                    </a:prstGeom>
                    <a:noFill/>
                    <a:ln>
                      <a:noFill/>
                    </a:ln>
                  </pic:spPr>
                </pic:pic>
              </a:graphicData>
            </a:graphic>
          </wp:inline>
        </w:drawing>
      </w:r>
    </w:p>
    <w:p w14:paraId="3823867B" w14:textId="3ED071CD" w:rsidR="00F441E6" w:rsidRPr="00A40F09" w:rsidRDefault="002B2E13" w:rsidP="002B2E13">
      <w:pPr>
        <w:pStyle w:val="ARMT-2Enunciato"/>
      </w:pPr>
      <w:r w:rsidRPr="00A40F09">
        <w:t>È</w:t>
      </w:r>
      <w:r w:rsidR="00F441E6" w:rsidRPr="00A40F09">
        <w:t xml:space="preserve"> formato da due ruote collegate da una cinghia di trasmissione non elastica. I raggi delle due ruote misurano rispettivamente 15 cm e 3 cm, mentre l’angolo segnato in figura misura 60°.</w:t>
      </w:r>
    </w:p>
    <w:p w14:paraId="45EAE00B" w14:textId="613EBC73" w:rsidR="00F441E6" w:rsidRPr="00A40F09" w:rsidRDefault="00F441E6" w:rsidP="002B2E13">
      <w:pPr>
        <w:pStyle w:val="ARMT-2Enunciato"/>
      </w:pPr>
      <w:r w:rsidRPr="00A40F09">
        <w:t>Luca vuole sostituire la cinghia che è usurata.</w:t>
      </w:r>
    </w:p>
    <w:p w14:paraId="5EA1EB26" w14:textId="77777777" w:rsidR="00F441E6" w:rsidRPr="002B2E13" w:rsidRDefault="00F441E6" w:rsidP="002B2E13">
      <w:pPr>
        <w:pStyle w:val="ARMT-2Enunciato"/>
        <w:rPr>
          <w:b/>
          <w:color w:val="0D0D0D" w:themeColor="text1" w:themeTint="F2"/>
        </w:rPr>
      </w:pPr>
      <w:r w:rsidRPr="002B2E13">
        <w:rPr>
          <w:color w:val="0D0D0D" w:themeColor="text1" w:themeTint="F2"/>
        </w:rPr>
        <w:t>Egli ha a disposizione una nuova cinghia lunga 110 cm.</w:t>
      </w:r>
    </w:p>
    <w:p w14:paraId="04C6F2E4" w14:textId="77777777" w:rsidR="00F441E6" w:rsidRPr="00A40F09" w:rsidRDefault="00F441E6" w:rsidP="002B2E13">
      <w:pPr>
        <w:pStyle w:val="ARMT-3Domande"/>
      </w:pPr>
      <w:r w:rsidRPr="00A40F09">
        <w:t xml:space="preserve">Pensate che la nuova cinghia sarà abbastanza lunga? </w:t>
      </w:r>
    </w:p>
    <w:p w14:paraId="5F60BF63" w14:textId="77777777" w:rsidR="00F441E6" w:rsidRPr="00A40F09" w:rsidRDefault="00F441E6" w:rsidP="002B2E13">
      <w:pPr>
        <w:pStyle w:val="ARMT-3Domande"/>
      </w:pPr>
      <w:r w:rsidRPr="00A40F09">
        <w:rPr>
          <w:rFonts w:cs="Times-Bold"/>
        </w:rPr>
        <w:t>Giustificate la vostra risposta.</w:t>
      </w:r>
    </w:p>
    <w:p w14:paraId="1D9B1966" w14:textId="77777777" w:rsidR="00F441E6" w:rsidRPr="00A40F09" w:rsidRDefault="00F441E6" w:rsidP="002B2E13">
      <w:pPr>
        <w:pStyle w:val="ARMT-3Titolo2"/>
      </w:pPr>
      <w:r w:rsidRPr="00A40F09">
        <w:t>ANALISI A PRIORI</w:t>
      </w:r>
    </w:p>
    <w:p w14:paraId="622A2F20" w14:textId="77777777" w:rsidR="00F441E6" w:rsidRPr="00A40F09" w:rsidRDefault="00F441E6" w:rsidP="002B2E13">
      <w:pPr>
        <w:pStyle w:val="ARMT-4Titolo3"/>
        <w:rPr>
          <w:rFonts w:cs="Times-Bold"/>
        </w:rPr>
      </w:pPr>
      <w:r w:rsidRPr="00A40F09">
        <w:t>Compito matematico</w:t>
      </w:r>
    </w:p>
    <w:p w14:paraId="075ECD00" w14:textId="785445B7" w:rsidR="00F441E6" w:rsidRPr="00A40F09" w:rsidRDefault="00F441E6" w:rsidP="002B2E13">
      <w:pPr>
        <w:pStyle w:val="ARMT-5Compito"/>
        <w:rPr>
          <w:lang w:eastAsia="it-IT"/>
        </w:rPr>
      </w:pPr>
      <w:r w:rsidRPr="00A40F09">
        <w:t>Trovare la misura del perimetro di una figura composta da due archi di circonferenze, di 3 e 15 cm di raggio, e da due segmenti tangenti alle due circonferenze, nel contesto di due ruote collegate da una cinghia di trasmissione. (L’angolo di 60 gradi disegnato è formato dal segmento che collega i due centri e dal raggio della circonferenza più grande che arriva al punto di tangenza)</w:t>
      </w:r>
    </w:p>
    <w:p w14:paraId="5AEB1B77" w14:textId="77777777" w:rsidR="00F441E6" w:rsidRPr="00A40F09" w:rsidRDefault="00F441E6" w:rsidP="002B2E13">
      <w:pPr>
        <w:pStyle w:val="ARMT-4Titolo3"/>
        <w:rPr>
          <w:rFonts w:cs="Times-Bold"/>
        </w:rPr>
      </w:pPr>
      <w:r w:rsidRPr="00A40F09">
        <w:t>Analisi del compito</w:t>
      </w:r>
    </w:p>
    <w:p w14:paraId="0889935A" w14:textId="77777777" w:rsidR="00F441E6" w:rsidRPr="00A40F09" w:rsidRDefault="00F441E6" w:rsidP="002B2E13">
      <w:pPr>
        <w:pStyle w:val="ARMT-6Analisi"/>
      </w:pPr>
      <w:r w:rsidRPr="00A40F09">
        <w:t>-</w:t>
      </w:r>
      <w:r w:rsidRPr="00A40F09">
        <w:tab/>
        <w:t>Capire che la cinghia è tesa dalle due circonferenze e quindi i segmenti di cinghia che collegano le circonferenze sono tangenti ad esse e la parte rimanente della cinghia si sovrappone perfettamente a due dei quattro archi individuati dai punti di tangenza.</w:t>
      </w:r>
    </w:p>
    <w:p w14:paraId="20E6A57C" w14:textId="77777777" w:rsidR="00F441E6" w:rsidRPr="00A40F09" w:rsidRDefault="00F441E6" w:rsidP="002B2E13">
      <w:pPr>
        <w:pStyle w:val="ARMT-6Analisi"/>
        <w:rPr>
          <w:b/>
        </w:rPr>
      </w:pPr>
      <w:r w:rsidRPr="00A40F09">
        <w:t>-</w:t>
      </w:r>
      <w:r w:rsidRPr="00A40F09">
        <w:tab/>
        <w:t>Riconoscere la simmetria della figura rispetto al segmento che unisce i due centri.</w:t>
      </w:r>
    </w:p>
    <w:p w14:paraId="4B674BF4" w14:textId="77777777" w:rsidR="00F441E6" w:rsidRPr="00A40F09" w:rsidRDefault="00F441E6" w:rsidP="002B2E13">
      <w:pPr>
        <w:pStyle w:val="ARMT-6Analisi"/>
      </w:pPr>
      <w:r w:rsidRPr="00A40F09">
        <w:rPr>
          <w:b/>
        </w:rPr>
        <w:t>-</w:t>
      </w:r>
      <w:r w:rsidRPr="00A40F09">
        <w:rPr>
          <w:b/>
        </w:rPr>
        <w:tab/>
      </w:r>
      <w:r w:rsidRPr="00A40F09">
        <w:t>Prolungare le due tangenti e la retta congiungente i centri O e O’ fino al loro punto di incontro A. Disegnare, in entrambe le circonferenze, i raggi congiungenti i centri con i punti di tangenza B, C, K, H.</w:t>
      </w:r>
    </w:p>
    <w:p w14:paraId="54D9BB89" w14:textId="77777777" w:rsidR="00F441E6" w:rsidRPr="00A40F09" w:rsidRDefault="00B3596D" w:rsidP="002B2E13">
      <w:pPr>
        <w:pStyle w:val="ARMT-6Analisi"/>
        <w:jc w:val="center"/>
      </w:pPr>
      <w:r w:rsidRPr="00A40F09">
        <w:rPr>
          <w:noProof/>
          <w:lang w:eastAsia="it-IT"/>
        </w:rPr>
        <w:drawing>
          <wp:inline distT="0" distB="0" distL="0" distR="0" wp14:anchorId="1F2E9442" wp14:editId="58FA59BA">
            <wp:extent cx="2131060" cy="1510665"/>
            <wp:effectExtent l="0" t="0" r="0" b="0"/>
            <wp:docPr id="1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24">
                      <a:extLst>
                        <a:ext uri="{28A0092B-C50C-407E-A947-70E740481C1C}">
                          <a14:useLocalDpi xmlns:a14="http://schemas.microsoft.com/office/drawing/2010/main" val="0"/>
                        </a:ext>
                      </a:extLst>
                    </a:blip>
                    <a:srcRect l="14977" t="16898" r="25116" b="10834"/>
                    <a:stretch>
                      <a:fillRect/>
                    </a:stretch>
                  </pic:blipFill>
                  <pic:spPr bwMode="auto">
                    <a:xfrm>
                      <a:off x="0" y="0"/>
                      <a:ext cx="2131060" cy="1510665"/>
                    </a:xfrm>
                    <a:prstGeom prst="rect">
                      <a:avLst/>
                    </a:prstGeom>
                    <a:noFill/>
                    <a:ln>
                      <a:noFill/>
                    </a:ln>
                  </pic:spPr>
                </pic:pic>
              </a:graphicData>
            </a:graphic>
          </wp:inline>
        </w:drawing>
      </w:r>
    </w:p>
    <w:p w14:paraId="50E91D19" w14:textId="2639DADE" w:rsidR="00F441E6" w:rsidRPr="00A40F09" w:rsidRDefault="00F441E6" w:rsidP="002B2E13">
      <w:pPr>
        <w:pStyle w:val="ARMT-6Analisi"/>
      </w:pPr>
      <w:r w:rsidRPr="00A40F09">
        <w:t>-</w:t>
      </w:r>
      <w:r w:rsidRPr="00A40F09">
        <w:tab/>
        <w:t xml:space="preserve">Rendersi conto che i triangoli ACO e ABO’ </w:t>
      </w:r>
      <w:r w:rsidR="002B2E13" w:rsidRPr="00A40F09">
        <w:t>sono rettangoli</w:t>
      </w:r>
      <w:r w:rsidRPr="00A40F09">
        <w:t xml:space="preserve"> in C e in B rispettivamente (la tangente e il raggio sono </w:t>
      </w:r>
      <w:r w:rsidRPr="00A40F09">
        <w:rPr>
          <w:lang w:eastAsia="it-IT"/>
        </w:rPr>
        <w:t xml:space="preserve">perpendicolari in un punto di ogni cerchio). </w:t>
      </w:r>
      <w:r w:rsidRPr="00A40F09">
        <w:t xml:space="preserve">Capire che l’angolo AO’B è uguale all’angolo AOC (angoli a lati paralleli) </w:t>
      </w:r>
      <w:r w:rsidR="002B2E13" w:rsidRPr="00A40F09">
        <w:t>e che</w:t>
      </w:r>
      <w:r w:rsidRPr="00A40F09">
        <w:t xml:space="preserve"> misurano 60°; concludere che i triangoli ACO e ABO’</w:t>
      </w:r>
      <w:r w:rsidRPr="00A40F09">
        <w:rPr>
          <w:lang w:eastAsia="it-IT"/>
        </w:rPr>
        <w:t xml:space="preserve"> sono metà di due triangoli equilateri di lato rispettivamente 30 cm e 6 cm. La lunghezza del segmento </w:t>
      </w:r>
      <w:r w:rsidRPr="00A40F09">
        <w:t xml:space="preserve">BC </w:t>
      </w:r>
      <w:r w:rsidRPr="00A40F09">
        <w:rPr>
          <w:lang w:eastAsia="it-IT"/>
        </w:rPr>
        <w:t xml:space="preserve">si trova quindi per differenza tra AC e AB, altezze dei due triangoli equilateri: </w:t>
      </w:r>
      <w:r w:rsidRPr="00A40F09">
        <w:t>15√3 - 3√3 = 12√3</w:t>
      </w:r>
      <w:r w:rsidRPr="00A40F09">
        <w:rPr>
          <w:lang w:eastAsia="it-IT"/>
        </w:rPr>
        <w:t>.</w:t>
      </w:r>
    </w:p>
    <w:p w14:paraId="1A0E23DF" w14:textId="77777777" w:rsidR="00F441E6" w:rsidRPr="00A40F09" w:rsidRDefault="00F441E6" w:rsidP="002B2E13">
      <w:pPr>
        <w:pStyle w:val="ARMT-6Analisi"/>
      </w:pPr>
      <w:r w:rsidRPr="00A40F09">
        <w:t>-</w:t>
      </w:r>
      <w:r w:rsidRPr="00A40F09">
        <w:tab/>
        <w:t xml:space="preserve">Comprendere che, poiché l’angolo BO’K misura 120°, ed è quindi la terza parte dell’angolo giro, anche l’arco BK su cui si appoggia la cinghia, è la terza parte della circonferenza piccola: 6π/3 = 2π. </w:t>
      </w:r>
    </w:p>
    <w:p w14:paraId="2B82E90C" w14:textId="77777777" w:rsidR="00F441E6" w:rsidRPr="00A40F09" w:rsidRDefault="00F441E6" w:rsidP="002B2E13">
      <w:pPr>
        <w:pStyle w:val="ARMT-6Analisi"/>
      </w:pPr>
      <w:r w:rsidRPr="00A40F09">
        <w:t xml:space="preserve">     Nella circonferenza maggiore, invece, l’arco CH su cui si appoggia la cinghia è quello maggiore e corrisponde a 2/3 dell’angolo giro; quindi, l’arco è 2/3 della circonferenza del cerchio: 30π x 2/3 = 20 π. </w:t>
      </w:r>
    </w:p>
    <w:p w14:paraId="58332C54" w14:textId="77777777" w:rsidR="00F441E6" w:rsidRPr="00A40F09" w:rsidRDefault="00F441E6" w:rsidP="002B2E13">
      <w:pPr>
        <w:pStyle w:val="ARMT-6Analisi"/>
      </w:pPr>
      <w:r w:rsidRPr="00A40F09">
        <w:lastRenderedPageBreak/>
        <w:t>-</w:t>
      </w:r>
      <w:r w:rsidRPr="00A40F09">
        <w:tab/>
        <w:t>Trovare la lunghezza della cinghia sommando i valori ottenuti: 12√3 × 2 + 2 π + 20 π in centimetri, cioè una somma (circa 110,6) superiore a 110 cm.</w:t>
      </w:r>
    </w:p>
    <w:p w14:paraId="3E386A7B" w14:textId="77777777" w:rsidR="00F441E6" w:rsidRPr="00A40F09" w:rsidRDefault="00F441E6" w:rsidP="002B2E13">
      <w:pPr>
        <w:pStyle w:val="ARMT-6Analisi"/>
      </w:pPr>
      <w:r w:rsidRPr="00A40F09">
        <w:t>Oppure</w:t>
      </w:r>
    </w:p>
    <w:p w14:paraId="1559D3F7" w14:textId="1F8314E6" w:rsidR="00F441E6" w:rsidRPr="00A40F09" w:rsidRDefault="00F441E6" w:rsidP="002B2E13">
      <w:pPr>
        <w:pStyle w:val="ARMT-6Analisi"/>
      </w:pPr>
      <w:r w:rsidRPr="00A40F09">
        <w:t xml:space="preserve">-  Osservare che l’angolo di 60° è 1/3 dell’angolo </w:t>
      </w:r>
      <w:r w:rsidR="002B2E13" w:rsidRPr="00A40F09">
        <w:t>piatto; quindi,</w:t>
      </w:r>
      <w:r w:rsidRPr="00A40F09">
        <w:t xml:space="preserve"> gli archi corrispondenti sono 1/3 delle semicirconferenze, quindi 3π/3=π nella circonferenza piccola e 15π/3=5π nella circonferenza grande. Qui l’arco che interessa la cinghia è il doppio quindi 10π.</w:t>
      </w:r>
    </w:p>
    <w:p w14:paraId="3225780F" w14:textId="6E99F109" w:rsidR="00F441E6" w:rsidRPr="00A40F09" w:rsidRDefault="00F441E6" w:rsidP="002B2E13">
      <w:pPr>
        <w:pStyle w:val="ARMT-6Analisi"/>
        <w:rPr>
          <w:lang w:eastAsia="it-IT"/>
        </w:rPr>
      </w:pPr>
      <w:r w:rsidRPr="00A40F09">
        <w:t xml:space="preserve">-    Calcolare il segmento di tangenza ragionando su una delle due </w:t>
      </w:r>
      <w:r w:rsidR="002B2E13" w:rsidRPr="00A40F09">
        <w:t>figure:</w:t>
      </w:r>
    </w:p>
    <w:p w14:paraId="627B9C4E" w14:textId="77777777" w:rsidR="00F441E6" w:rsidRPr="00A40F09" w:rsidRDefault="00B3596D" w:rsidP="002B2E13">
      <w:pPr>
        <w:pStyle w:val="ARMT-6Analisi"/>
        <w:jc w:val="center"/>
      </w:pPr>
      <w:r w:rsidRPr="00A40F09">
        <w:rPr>
          <w:noProof/>
          <w:lang w:eastAsia="it-IT"/>
        </w:rPr>
        <w:drawing>
          <wp:inline distT="0" distB="0" distL="0" distR="0" wp14:anchorId="175125CA" wp14:editId="1F237B78">
            <wp:extent cx="1844675" cy="1320165"/>
            <wp:effectExtent l="0" t="0" r="0" b="0"/>
            <wp:docPr id="1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1"/>
                    <pic:cNvPicPr>
                      <a:picLocks/>
                    </pic:cNvPicPr>
                  </pic:nvPicPr>
                  <pic:blipFill>
                    <a:blip r:embed="rId25">
                      <a:extLst>
                        <a:ext uri="{28A0092B-C50C-407E-A947-70E740481C1C}">
                          <a14:useLocalDpi xmlns:a14="http://schemas.microsoft.com/office/drawing/2010/main" val="0"/>
                        </a:ext>
                      </a:extLst>
                    </a:blip>
                    <a:srcRect l="20555" t="17430" r="25232" b="9723"/>
                    <a:stretch>
                      <a:fillRect/>
                    </a:stretch>
                  </pic:blipFill>
                  <pic:spPr bwMode="auto">
                    <a:xfrm>
                      <a:off x="0" y="0"/>
                      <a:ext cx="1844675" cy="1320165"/>
                    </a:xfrm>
                    <a:prstGeom prst="rect">
                      <a:avLst/>
                    </a:prstGeom>
                    <a:noFill/>
                    <a:ln>
                      <a:noFill/>
                    </a:ln>
                  </pic:spPr>
                </pic:pic>
              </a:graphicData>
            </a:graphic>
          </wp:inline>
        </w:drawing>
      </w:r>
      <w:r w:rsidRPr="00A40F09">
        <w:rPr>
          <w:noProof/>
          <w:lang w:eastAsia="it-IT"/>
        </w:rPr>
        <w:drawing>
          <wp:inline distT="0" distB="0" distL="0" distR="0" wp14:anchorId="2F447034" wp14:editId="6F914AE9">
            <wp:extent cx="1971675" cy="1336040"/>
            <wp:effectExtent l="0" t="0" r="0" b="0"/>
            <wp:docPr id="1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pic:cNvPicPr>
                  </pic:nvPicPr>
                  <pic:blipFill>
                    <a:blip r:embed="rId26">
                      <a:extLst>
                        <a:ext uri="{28A0092B-C50C-407E-A947-70E740481C1C}">
                          <a14:useLocalDpi xmlns:a14="http://schemas.microsoft.com/office/drawing/2010/main" val="0"/>
                        </a:ext>
                      </a:extLst>
                    </a:blip>
                    <a:srcRect l="18704" t="17268" r="25162" b="10069"/>
                    <a:stretch>
                      <a:fillRect/>
                    </a:stretch>
                  </pic:blipFill>
                  <pic:spPr bwMode="auto">
                    <a:xfrm>
                      <a:off x="0" y="0"/>
                      <a:ext cx="1971675" cy="1336040"/>
                    </a:xfrm>
                    <a:prstGeom prst="rect">
                      <a:avLst/>
                    </a:prstGeom>
                    <a:noFill/>
                    <a:ln>
                      <a:noFill/>
                    </a:ln>
                  </pic:spPr>
                </pic:pic>
              </a:graphicData>
            </a:graphic>
          </wp:inline>
        </w:drawing>
      </w:r>
    </w:p>
    <w:p w14:paraId="16089098" w14:textId="77777777" w:rsidR="00F441E6" w:rsidRPr="00A40F09" w:rsidRDefault="00F441E6" w:rsidP="002B2E13">
      <w:pPr>
        <w:pStyle w:val="ARMT-6Analisi"/>
      </w:pPr>
      <w:r w:rsidRPr="00A40F09">
        <w:tab/>
        <w:t xml:space="preserve">In entrambi i casi, dopo aver tracciato il raggio della circonferenza minore che unisce il centro con il punto di tangenza, la figura viene scomposta in un parallelogramma e in un triangolo rettangolo metà di un triangolo equilatero di lato 24 = 2(15-3) cm. Applicando la formula per trovare l’altezza l√3/2 o il teorema di Pitagora, si trova che il segmento di tangenza misura 12√3 cm. Nelle due figure si ottengono due triangoli rettangoli, metà di due triangoli equilateri su cui si applicano le regole precedenti per trovare le rispettive altezze: (15 - </w:t>
      </w:r>
      <w:proofErr w:type="gramStart"/>
      <w:r w:rsidRPr="00A40F09">
        <w:t>3)√</w:t>
      </w:r>
      <w:proofErr w:type="gramEnd"/>
      <w:r w:rsidRPr="00A40F09">
        <w:t xml:space="preserve">3 </w:t>
      </w:r>
    </w:p>
    <w:p w14:paraId="619FC945" w14:textId="4A159474" w:rsidR="00F441E6" w:rsidRPr="00A40F09" w:rsidRDefault="002B2E13" w:rsidP="002B2E13">
      <w:pPr>
        <w:pStyle w:val="ARMT-6Analisi"/>
        <w:ind w:firstLine="0"/>
      </w:pPr>
      <w:r w:rsidRPr="00A40F09">
        <w:t>Dunque,</w:t>
      </w:r>
      <w:r w:rsidR="00F441E6" w:rsidRPr="00A40F09">
        <w:t xml:space="preserve"> la misura della lunghezza della cinghia è 22 π + 24√3 = 2 (11π + 12√3)</w:t>
      </w:r>
    </w:p>
    <w:p w14:paraId="49F942CB" w14:textId="77777777" w:rsidR="00F441E6" w:rsidRPr="00A40F09" w:rsidRDefault="00F441E6" w:rsidP="002B2E13">
      <w:pPr>
        <w:pStyle w:val="ARMT-6Analisi"/>
        <w:rPr>
          <w:u w:val="single"/>
        </w:rPr>
      </w:pPr>
      <w:r w:rsidRPr="00A40F09">
        <w:t>-</w:t>
      </w:r>
      <w:r w:rsidRPr="00A40F09">
        <w:tab/>
        <w:t>Approssimare π e √3 alla seconda cifra decimale per calcolare la misura approssimata della cinghia 2 (11x3,14 +12x1,3) =110,6 e concludere che la cinghia che Luca ha a disposizione è troppo corta.</w:t>
      </w:r>
      <w:r w:rsidRPr="00A40F09">
        <w:rPr>
          <w:u w:val="single"/>
        </w:rPr>
        <w:t xml:space="preserve"> </w:t>
      </w:r>
    </w:p>
    <w:p w14:paraId="7A8440B5" w14:textId="77777777" w:rsidR="00F441E6" w:rsidRPr="00A40F09" w:rsidRDefault="00F441E6" w:rsidP="002B2E13">
      <w:pPr>
        <w:pStyle w:val="ARMT-4Titolo3"/>
        <w:rPr>
          <w:rFonts w:cs="Times-Bold"/>
        </w:rPr>
      </w:pPr>
      <w:r w:rsidRPr="00A40F09">
        <w:t>Attribuzione dei punteggi</w:t>
      </w:r>
    </w:p>
    <w:p w14:paraId="3EB34D39" w14:textId="77777777" w:rsidR="00F441E6" w:rsidRPr="00A40F09" w:rsidRDefault="00F441E6" w:rsidP="002B2E13">
      <w:pPr>
        <w:pStyle w:val="ARMT-7punteggi"/>
      </w:pPr>
      <w:r w:rsidRPr="00A40F09">
        <w:t>4</w:t>
      </w:r>
      <w:r w:rsidRPr="00A40F09">
        <w:tab/>
        <w:t>Risposta corretta (no, la cinghia non è abbastanza lunga) con il dettaglio dei calcoli e con tutte le argomentazioni geometriche corrette</w:t>
      </w:r>
    </w:p>
    <w:p w14:paraId="7FA66C14" w14:textId="77777777" w:rsidR="00F441E6" w:rsidRPr="00A40F09" w:rsidRDefault="00F441E6" w:rsidP="002B2E13">
      <w:pPr>
        <w:pStyle w:val="ARMT-7punteggi"/>
      </w:pPr>
      <w:r w:rsidRPr="00A40F09">
        <w:t>3</w:t>
      </w:r>
      <w:r w:rsidRPr="00A40F09">
        <w:tab/>
        <w:t>Risposta corretta con il dettaglio dei calcoli che danno la lunghezza 22 π + 24√3, ma con spiegazioni incomplete.</w:t>
      </w:r>
    </w:p>
    <w:p w14:paraId="2E8D3C72" w14:textId="77777777" w:rsidR="00F441E6" w:rsidRPr="00A40F09" w:rsidRDefault="00F441E6" w:rsidP="002B2E13">
      <w:pPr>
        <w:pStyle w:val="ARMT-7punteggi"/>
      </w:pPr>
      <w:r w:rsidRPr="00A40F09">
        <w:t>2</w:t>
      </w:r>
      <w:r w:rsidRPr="00A40F09">
        <w:tab/>
        <w:t>Procedimento corretto, ma con un errore di calcolo che può anche portare a rispondere “sì”</w:t>
      </w:r>
    </w:p>
    <w:p w14:paraId="7B549A95" w14:textId="77777777" w:rsidR="00F441E6" w:rsidRPr="00A40F09" w:rsidRDefault="00F441E6" w:rsidP="002B2E13">
      <w:pPr>
        <w:pStyle w:val="ARMT-7punteggi"/>
        <w:spacing w:before="0"/>
      </w:pPr>
      <w:r w:rsidRPr="00A40F09">
        <w:tab/>
        <w:t>oppure risposta incompleta: 22 π per gli archi o 24 √3 per i segmenti, senza effettuare i calcoli</w:t>
      </w:r>
    </w:p>
    <w:p w14:paraId="77BB36AB" w14:textId="77777777" w:rsidR="00F441E6" w:rsidRPr="00A40F09" w:rsidRDefault="00F441E6" w:rsidP="002B2E13">
      <w:pPr>
        <w:pStyle w:val="ARMT-7punteggi"/>
        <w:spacing w:before="0"/>
      </w:pPr>
      <w:r w:rsidRPr="00A40F09">
        <w:tab/>
        <w:t>oppure presenza di tutte le argomentazioni geometriche ma calcoli non terminati</w:t>
      </w:r>
    </w:p>
    <w:p w14:paraId="642D37BA" w14:textId="77777777" w:rsidR="00F441E6" w:rsidRPr="00A40F09" w:rsidRDefault="00F441E6" w:rsidP="002B2E13">
      <w:pPr>
        <w:pStyle w:val="ARMT-7punteggi"/>
      </w:pPr>
      <w:r w:rsidRPr="00A40F09">
        <w:t>1</w:t>
      </w:r>
      <w:r w:rsidRPr="00A40F09">
        <w:tab/>
        <w:t>Inizio di ragionamento corretto</w:t>
      </w:r>
    </w:p>
    <w:p w14:paraId="35BFD348" w14:textId="77777777" w:rsidR="00F441E6" w:rsidRPr="00A40F09" w:rsidRDefault="00F441E6" w:rsidP="002B2E13">
      <w:pPr>
        <w:pStyle w:val="ARMT-7punteggi"/>
      </w:pPr>
      <w:r w:rsidRPr="00A40F09">
        <w:t>0</w:t>
      </w:r>
      <w:r w:rsidRPr="00A40F09">
        <w:tab/>
        <w:t>Incomprensione del problema</w:t>
      </w:r>
    </w:p>
    <w:p w14:paraId="1B193C89" w14:textId="77777777" w:rsidR="00F441E6" w:rsidRPr="00A40F09" w:rsidRDefault="00F441E6" w:rsidP="002B2E13">
      <w:pPr>
        <w:pStyle w:val="ARMT-4Titolo3"/>
      </w:pPr>
      <w:r w:rsidRPr="00A40F09">
        <w:t>Livello: 9, 10</w:t>
      </w:r>
    </w:p>
    <w:p w14:paraId="32342345" w14:textId="77777777" w:rsidR="00F441E6" w:rsidRPr="00A40F09" w:rsidRDefault="00F441E6" w:rsidP="002B2E13">
      <w:pPr>
        <w:pStyle w:val="ARMT-4Titolo3"/>
      </w:pPr>
      <w:r w:rsidRPr="00A40F09">
        <w:t>Origine: Parma e Gruppo 0</w:t>
      </w:r>
      <w:r w:rsidRPr="00A40F09">
        <w:rPr>
          <w:vertAlign w:val="superscript"/>
        </w:rPr>
        <w:t>0</w:t>
      </w:r>
    </w:p>
    <w:p w14:paraId="1539DD32" w14:textId="6E7FED8E" w:rsidR="00F441E6" w:rsidRPr="00A40F09" w:rsidRDefault="00F441E6" w:rsidP="002B2E13">
      <w:pPr>
        <w:pStyle w:val="ARMT-1Titolo1"/>
        <w:rPr>
          <w:b/>
          <w:color w:val="000000"/>
        </w:rPr>
      </w:pPr>
      <w:r w:rsidRPr="00A40F09">
        <w:br w:type="page"/>
      </w:r>
      <w:r w:rsidRPr="001245C9">
        <w:rPr>
          <w:b/>
          <w:bCs/>
        </w:rPr>
        <w:lastRenderedPageBreak/>
        <w:t>19.</w:t>
      </w:r>
      <w:r w:rsidR="002B2E13" w:rsidRPr="001245C9">
        <w:rPr>
          <w:b/>
          <w:bCs/>
        </w:rPr>
        <w:tab/>
        <w:t>LA RACCOLTA DELLE MELE</w:t>
      </w:r>
      <w:r w:rsidRPr="00A40F09">
        <w:t xml:space="preserve"> (</w:t>
      </w:r>
      <w:proofErr w:type="spellStart"/>
      <w:r w:rsidRPr="00A40F09">
        <w:t>Cat</w:t>
      </w:r>
      <w:proofErr w:type="spellEnd"/>
      <w:r w:rsidRPr="00A40F09">
        <w:t>. 9, 10)</w:t>
      </w:r>
    </w:p>
    <w:p w14:paraId="67E77372" w14:textId="77777777" w:rsidR="00F441E6" w:rsidRPr="00A40F09" w:rsidRDefault="00F441E6" w:rsidP="002B2E13">
      <w:pPr>
        <w:pStyle w:val="ARMT-2Enunciato"/>
      </w:pPr>
      <w:r w:rsidRPr="00A40F09">
        <w:t>Nell’azienda del signor Giovanni sono state raccolte le mele del frutteto e disposte in novantanove cassette. Per la raccolta, Giovanni è stato aiutato dalla moglie Teresa e dal figlio Luca.</w:t>
      </w:r>
    </w:p>
    <w:p w14:paraId="3544C3AB" w14:textId="77777777" w:rsidR="00F441E6" w:rsidRPr="00A40F09" w:rsidRDefault="00F441E6" w:rsidP="002B2E13">
      <w:pPr>
        <w:pStyle w:val="ARMT-2Enunciato"/>
      </w:pPr>
      <w:r w:rsidRPr="00A40F09">
        <w:t>Giovanni ha riempito ogni ora otto cassette, Teresa sei e Luca solo quattro.</w:t>
      </w:r>
    </w:p>
    <w:p w14:paraId="2A133623" w14:textId="77777777" w:rsidR="00F441E6" w:rsidRPr="00A40F09" w:rsidRDefault="00F441E6" w:rsidP="002B2E13">
      <w:pPr>
        <w:pStyle w:val="ARMT-2Enunciato"/>
      </w:pPr>
      <w:r w:rsidRPr="00A40F09">
        <w:t>Giovanni ha lavorato tutto il tempo, Teresa la metà del tempo di Giovanni e Luca solamente la metà del tempo di Teresa.</w:t>
      </w:r>
    </w:p>
    <w:p w14:paraId="3E10AD57" w14:textId="77777777" w:rsidR="00F441E6" w:rsidRPr="00A40F09" w:rsidRDefault="00F441E6" w:rsidP="002B2E13">
      <w:pPr>
        <w:pStyle w:val="ARMT-3Domande"/>
      </w:pPr>
      <w:r w:rsidRPr="00A40F09">
        <w:t xml:space="preserve">Per quanto tempo ha lavorato Giovanni? </w:t>
      </w:r>
    </w:p>
    <w:p w14:paraId="20D6A72B" w14:textId="77777777" w:rsidR="00F441E6" w:rsidRPr="00A40F09" w:rsidRDefault="00F441E6" w:rsidP="002B2E13">
      <w:pPr>
        <w:pStyle w:val="ARMT-3Domande"/>
      </w:pPr>
      <w:r w:rsidRPr="00A40F09">
        <w:t>Esprimete questo tempo in ore e minuti e spiegate il vostro ragionamento.</w:t>
      </w:r>
    </w:p>
    <w:p w14:paraId="65D7D7D0" w14:textId="77777777" w:rsidR="00F441E6" w:rsidRPr="00A40F09" w:rsidRDefault="00F441E6" w:rsidP="002B2E13">
      <w:pPr>
        <w:pStyle w:val="ARMT-3Titolo2"/>
      </w:pPr>
      <w:r w:rsidRPr="00A40F09">
        <w:t>Analisi a priori</w:t>
      </w:r>
    </w:p>
    <w:p w14:paraId="247F336F" w14:textId="77777777" w:rsidR="00F441E6" w:rsidRPr="00A40F09" w:rsidRDefault="00F441E6" w:rsidP="002B2E13">
      <w:pPr>
        <w:pStyle w:val="ARMT-4Titolo3"/>
      </w:pPr>
      <w:r w:rsidRPr="00A40F09">
        <w:t>Compito matematico</w:t>
      </w:r>
    </w:p>
    <w:p w14:paraId="3EE5003E" w14:textId="77777777" w:rsidR="00F441E6" w:rsidRPr="00A40F09" w:rsidRDefault="00F441E6" w:rsidP="002B2E13">
      <w:pPr>
        <w:pStyle w:val="ARMT-5Compito"/>
        <w:rPr>
          <w:i/>
        </w:rPr>
      </w:pPr>
      <w:r w:rsidRPr="00A40F09">
        <w:t>Calcolare la durata di un lavoro (di 99 u) fatto da tre persone, ciascuna con una velocità (</w:t>
      </w:r>
      <w:proofErr w:type="gramStart"/>
      <w:r w:rsidRPr="00A40F09">
        <w:t>8 ;</w:t>
      </w:r>
      <w:proofErr w:type="gramEnd"/>
      <w:r w:rsidRPr="00A40F09">
        <w:t xml:space="preserve"> 6 ;4 u/h),  e durata differenti (1; ½ ; ¼), in un contesto di raccolta di mele</w:t>
      </w:r>
    </w:p>
    <w:p w14:paraId="724718F8" w14:textId="77777777" w:rsidR="00F441E6" w:rsidRPr="00A40F09" w:rsidRDefault="00F441E6" w:rsidP="002B2E13">
      <w:pPr>
        <w:pStyle w:val="ARMT-4Titolo3"/>
      </w:pPr>
      <w:r w:rsidRPr="00A40F09">
        <w:t>Analisi del compito</w:t>
      </w:r>
    </w:p>
    <w:p w14:paraId="2C95E91E" w14:textId="77777777" w:rsidR="00F441E6" w:rsidRPr="00A40F09" w:rsidRDefault="00F441E6" w:rsidP="002B2E13">
      <w:pPr>
        <w:pStyle w:val="ARMT-6Analisi"/>
      </w:pPr>
      <w:r w:rsidRPr="00A40F09">
        <w:t>-</w:t>
      </w:r>
      <w:r w:rsidRPr="00A40F09">
        <w:tab/>
        <w:t>Percepire e distinguere le tre grandezze in gioco e le loro unità, quantità di lavoro: 99 in «casse da riempire</w:t>
      </w:r>
      <w:proofErr w:type="gramStart"/>
      <w:r w:rsidRPr="00A40F09">
        <w:t>» ;</w:t>
      </w:r>
      <w:proofErr w:type="gramEnd"/>
      <w:r w:rsidRPr="00A40F09">
        <w:t xml:space="preserve"> durata del lavoro, in «ore»: tempo totale (domanda) durate di Giovanni, Teresa e Luca e loro rapporti 1, 1/2 e 1/4; velocità di riempimento 8, 6 e 4 in «casse all’ora».</w:t>
      </w:r>
    </w:p>
    <w:p w14:paraId="0E1CE3AA" w14:textId="77777777" w:rsidR="00F441E6" w:rsidRPr="00A40F09" w:rsidRDefault="00F441E6" w:rsidP="002B2E13">
      <w:pPr>
        <w:pStyle w:val="ARMT-6Analisi"/>
        <w:rPr>
          <w:color w:val="FF0000"/>
        </w:rPr>
      </w:pPr>
      <w:r w:rsidRPr="00A40F09">
        <w:t>-</w:t>
      </w:r>
      <w:r w:rsidRPr="00A40F09">
        <w:tab/>
        <w:t>Capire che la durata totale della raccolta corrisponde alla durata del lavoro di Giovanni (lui ha lavorato tutto il tempo) e che le durate di T e L si piazzano nell’intervallo in cui Giovanni lavora.</w:t>
      </w:r>
    </w:p>
    <w:p w14:paraId="0556BA57" w14:textId="77777777" w:rsidR="00F441E6" w:rsidRPr="00A40F09" w:rsidRDefault="00F441E6" w:rsidP="002B2E13">
      <w:pPr>
        <w:pStyle w:val="ARMT-6Analisi"/>
      </w:pPr>
      <w:r w:rsidRPr="00A40F09">
        <w:t>-</w:t>
      </w:r>
      <w:r w:rsidRPr="00A40F09">
        <w:tab/>
        <w:t>Per familiarizzarsi con queste grandezze e unità, si può fissare una durata e determinare la quantità di casse corrispondenti. Se, per esempio, Giovanni lavora 4 ore, riempie 32 casse; durante questo tempo Teresa lavora 2 ore e riempie 12 casse, Luca lavora 1 ora e riempie 4 casse; insieme riempiono 48 casse in 4 ore.</w:t>
      </w:r>
    </w:p>
    <w:p w14:paraId="6B375D51" w14:textId="77777777" w:rsidR="00F441E6" w:rsidRPr="00A40F09" w:rsidRDefault="00F441E6" w:rsidP="002B2E13">
      <w:pPr>
        <w:pStyle w:val="ARMT-6Analisi"/>
      </w:pPr>
      <w:r w:rsidRPr="00A40F09">
        <w:t>-</w:t>
      </w:r>
      <w:r w:rsidRPr="00A40F09">
        <w:tab/>
        <w:t>Costruire una tabella di proporzionalità tra le durate e il numero di casse riempite per arrivare alla soluzione: 8 ore un quarto:</w:t>
      </w:r>
    </w:p>
    <w:p w14:paraId="4603D1BB" w14:textId="3EE33C3A" w:rsidR="00F441E6" w:rsidRPr="00A40F09" w:rsidRDefault="00F441E6" w:rsidP="00D41F1A">
      <w:pPr>
        <w:pStyle w:val="ARMT-6Analisi"/>
        <w:tabs>
          <w:tab w:val="center" w:pos="2268"/>
          <w:tab w:val="center" w:pos="2835"/>
          <w:tab w:val="center" w:pos="3686"/>
          <w:tab w:val="center" w:pos="4536"/>
          <w:tab w:val="center" w:pos="5387"/>
          <w:tab w:val="center" w:pos="6237"/>
          <w:tab w:val="center" w:pos="7088"/>
          <w:tab w:val="center" w:pos="7938"/>
        </w:tabs>
        <w:ind w:left="426" w:firstLine="0"/>
      </w:pPr>
      <w:r w:rsidRPr="00A40F09">
        <w:t>durate (in ore):</w:t>
      </w:r>
      <w:r w:rsidRPr="00A40F09">
        <w:tab/>
        <w:t>4</w:t>
      </w:r>
      <w:r w:rsidRPr="00A40F09">
        <w:tab/>
        <w:t>8</w:t>
      </w:r>
      <w:r w:rsidRPr="00A40F09">
        <w:tab/>
        <w:t>2</w:t>
      </w:r>
      <w:r w:rsidRPr="00A40F09">
        <w:tab/>
        <w:t>1</w:t>
      </w:r>
      <w:r w:rsidRPr="00A40F09">
        <w:tab/>
      </w:r>
      <w:r w:rsidR="00D41F1A">
        <w:t>1/2</w:t>
      </w:r>
      <w:r w:rsidR="00D41F1A">
        <w:tab/>
        <w:t>1/4</w:t>
      </w:r>
      <w:r w:rsidR="00D41F1A">
        <w:tab/>
      </w:r>
      <w:r w:rsidRPr="00A40F09">
        <w:t>…</w:t>
      </w:r>
      <w:r w:rsidRPr="00A40F09">
        <w:tab/>
        <w:t>8 + 1/4</w:t>
      </w:r>
    </w:p>
    <w:p w14:paraId="1B91BC97" w14:textId="3D74DD51" w:rsidR="00F441E6" w:rsidRPr="00A40F09" w:rsidRDefault="00F441E6" w:rsidP="00D41F1A">
      <w:pPr>
        <w:pStyle w:val="ARMT-6Analisi"/>
        <w:tabs>
          <w:tab w:val="center" w:pos="2268"/>
          <w:tab w:val="center" w:pos="2835"/>
          <w:tab w:val="center" w:pos="3686"/>
          <w:tab w:val="center" w:pos="4536"/>
          <w:tab w:val="center" w:pos="5387"/>
          <w:tab w:val="center" w:pos="6237"/>
          <w:tab w:val="center" w:pos="7088"/>
          <w:tab w:val="center" w:pos="7938"/>
        </w:tabs>
        <w:ind w:left="426" w:firstLine="0"/>
      </w:pPr>
      <w:r w:rsidRPr="00A40F09">
        <w:t>casse riempite:</w:t>
      </w:r>
      <w:r w:rsidRPr="00A40F09">
        <w:tab/>
        <w:t>48</w:t>
      </w:r>
      <w:r w:rsidRPr="00A40F09">
        <w:tab/>
        <w:t>96</w:t>
      </w:r>
      <w:r w:rsidRPr="00A40F09">
        <w:tab/>
        <w:t>24</w:t>
      </w:r>
      <w:r w:rsidRPr="00A40F09">
        <w:tab/>
        <w:t>12</w:t>
      </w:r>
      <w:r w:rsidRPr="00A40F09">
        <w:tab/>
        <w:t>6</w:t>
      </w:r>
      <w:r w:rsidRPr="00A40F09">
        <w:tab/>
        <w:t>3</w:t>
      </w:r>
      <w:r w:rsidRPr="00A40F09">
        <w:tab/>
        <w:t>…</w:t>
      </w:r>
      <w:r w:rsidRPr="00A40F09">
        <w:tab/>
        <w:t>99</w:t>
      </w:r>
    </w:p>
    <w:p w14:paraId="40FCB589" w14:textId="77777777" w:rsidR="00F441E6" w:rsidRPr="00A40F09" w:rsidRDefault="00F441E6" w:rsidP="002B2E13">
      <w:pPr>
        <w:pStyle w:val="ARMT-6Analisi"/>
      </w:pPr>
      <w:r w:rsidRPr="00A40F09">
        <w:tab/>
        <w:t>Le corrispondenze sopra riportate utilizzano «per approssimazioni successive» le proprietà della proporzionalità; si potrebbe passare più rapidamente all’unità (1 ;12) o direttamente a (</w:t>
      </w:r>
      <w:proofErr w:type="gramStart"/>
      <w:r w:rsidRPr="00A40F09">
        <w:t>t ;</w:t>
      </w:r>
      <w:proofErr w:type="gramEnd"/>
      <w:r w:rsidRPr="00A40F09">
        <w:t xml:space="preserve"> 99) mediante la ricerca del « quarto proporzionale ». </w:t>
      </w:r>
    </w:p>
    <w:p w14:paraId="39CD29F4" w14:textId="77777777" w:rsidR="00F441E6" w:rsidRPr="00A40F09" w:rsidRDefault="00F441E6" w:rsidP="002B2E13">
      <w:pPr>
        <w:pStyle w:val="ARMT-6Analisi"/>
      </w:pPr>
      <w:r w:rsidRPr="00A40F09">
        <w:tab/>
        <w:t>(Si potrebbero anche aggiungere linee con le durate ed il lavoro di Teresa e Luca o utilizzare le scritture decimali per le mezze ore ed i quarti d'ora.)</w:t>
      </w:r>
    </w:p>
    <w:p w14:paraId="0ECF3FAC" w14:textId="100855AF" w:rsidR="00F441E6" w:rsidRPr="00A40F09" w:rsidRDefault="00F441E6" w:rsidP="002B2E13">
      <w:pPr>
        <w:pStyle w:val="ARMT-6Analisi"/>
      </w:pPr>
      <w:r w:rsidRPr="00A40F09">
        <w:t xml:space="preserve">Oppure, determinare la velocità di lavoro di tre persone </w:t>
      </w:r>
      <w:r w:rsidR="00D41F1A" w:rsidRPr="00A40F09">
        <w:t>insieme 8</w:t>
      </w:r>
      <w:r w:rsidRPr="00A40F09">
        <w:t xml:space="preserve"> + 6 × 1/2 + 4 × 1/4 = 8 + 3 + 1 = 12 (casse per ora di lavoro comune), poi risolvere l’equazione 99 = 12 × </w:t>
      </w:r>
      <w:r w:rsidRPr="00A40F09">
        <w:rPr>
          <w:i/>
        </w:rPr>
        <w:t>t</w:t>
      </w:r>
      <w:r w:rsidRPr="00A40F09">
        <w:t xml:space="preserve">, che diventa </w:t>
      </w:r>
      <w:r w:rsidRPr="00A40F09">
        <w:rPr>
          <w:i/>
        </w:rPr>
        <w:t>t</w:t>
      </w:r>
      <w:r w:rsidRPr="00A40F09">
        <w:t> = 99/12 = 33/4 = 8,25 o 8 ore e 15 minuti.</w:t>
      </w:r>
      <w:r w:rsidRPr="00A40F09">
        <w:rPr>
          <w:rFonts w:ascii="Arial" w:hAnsi="Arial" w:cs="Arial"/>
        </w:rPr>
        <w:t xml:space="preserve"> </w:t>
      </w:r>
    </w:p>
    <w:p w14:paraId="3FCA6EA5" w14:textId="77777777" w:rsidR="00F441E6" w:rsidRPr="00A40F09" w:rsidRDefault="00F441E6" w:rsidP="00D41F1A">
      <w:pPr>
        <w:pStyle w:val="ARMT-4Titolo3"/>
      </w:pPr>
      <w:r w:rsidRPr="00A40F09">
        <w:t>Attribuzione dei punteggi</w:t>
      </w:r>
    </w:p>
    <w:p w14:paraId="54037C84" w14:textId="77777777" w:rsidR="00F441E6" w:rsidRPr="00A40F09" w:rsidRDefault="00F441E6" w:rsidP="00D41F1A">
      <w:pPr>
        <w:pStyle w:val="ARMT-7punteggi"/>
      </w:pPr>
      <w:r w:rsidRPr="00A40F09">
        <w:t>4</w:t>
      </w:r>
      <w:r w:rsidRPr="00A40F09">
        <w:tab/>
        <w:t>Risposta corretta (8h e 15m) con spiegazione completa</w:t>
      </w:r>
    </w:p>
    <w:p w14:paraId="24CCC639" w14:textId="56DC997D" w:rsidR="00F441E6" w:rsidRPr="00A40F09" w:rsidRDefault="00F441E6" w:rsidP="00D41F1A">
      <w:pPr>
        <w:pStyle w:val="ARMT-7punteggi"/>
      </w:pPr>
      <w:r w:rsidRPr="00A40F09">
        <w:t>3</w:t>
      </w:r>
      <w:r w:rsidRPr="00A40F09">
        <w:tab/>
        <w:t xml:space="preserve">Risposta </w:t>
      </w:r>
      <w:r w:rsidR="00D41F1A" w:rsidRPr="00A40F09">
        <w:t>corretta con</w:t>
      </w:r>
      <w:r w:rsidRPr="00A40F09">
        <w:t xml:space="preserve"> spiegazione incompleta</w:t>
      </w:r>
      <w:r w:rsidRPr="00A40F09">
        <w:tab/>
        <w:t xml:space="preserve"> </w:t>
      </w:r>
    </w:p>
    <w:p w14:paraId="5EDD2C42" w14:textId="77777777" w:rsidR="00F441E6" w:rsidRPr="00A40F09" w:rsidRDefault="00F441E6" w:rsidP="00D41F1A">
      <w:pPr>
        <w:pStyle w:val="ARMT-7punteggi"/>
      </w:pPr>
      <w:r w:rsidRPr="00A40F09">
        <w:t>2</w:t>
      </w:r>
      <w:r w:rsidRPr="00A40F09">
        <w:tab/>
        <w:t xml:space="preserve">Risposta approssimata del tipo “più di 8 ore e meno di 9” </w:t>
      </w:r>
    </w:p>
    <w:p w14:paraId="65F7B89D" w14:textId="77777777" w:rsidR="00F441E6" w:rsidRPr="00A40F09" w:rsidRDefault="00F441E6" w:rsidP="00D41F1A">
      <w:pPr>
        <w:pStyle w:val="ARMT-7punteggi"/>
      </w:pPr>
      <w:r w:rsidRPr="00A40F09">
        <w:t>1</w:t>
      </w:r>
      <w:r w:rsidRPr="00A40F09">
        <w:tab/>
        <w:t>Inizio di ragionamento corretto (ad esempio tentativi ben gestiti senza giungere alla risposta)</w:t>
      </w:r>
    </w:p>
    <w:p w14:paraId="6B725AAA" w14:textId="77777777" w:rsidR="00F441E6" w:rsidRPr="00A40F09" w:rsidRDefault="00F441E6" w:rsidP="00D41F1A">
      <w:pPr>
        <w:pStyle w:val="ARMT-7punteggi"/>
      </w:pPr>
      <w:r w:rsidRPr="00A40F09">
        <w:t>0</w:t>
      </w:r>
      <w:r w:rsidRPr="00A40F09">
        <w:tab/>
        <w:t>Incomprensione del problema</w:t>
      </w:r>
    </w:p>
    <w:p w14:paraId="1D0D20B9" w14:textId="77777777" w:rsidR="00F441E6" w:rsidRPr="00A40F09" w:rsidRDefault="00F441E6" w:rsidP="00D41F1A">
      <w:pPr>
        <w:pStyle w:val="ARMT-4Titolo3"/>
        <w:rPr>
          <w:strike/>
        </w:rPr>
      </w:pPr>
      <w:r w:rsidRPr="00A40F09">
        <w:t>Livello: 9, 10</w:t>
      </w:r>
    </w:p>
    <w:p w14:paraId="7518B2E1" w14:textId="0AA14C25" w:rsidR="00F441E6" w:rsidRPr="00D41F1A" w:rsidRDefault="00F441E6" w:rsidP="00D41F1A">
      <w:pPr>
        <w:pStyle w:val="ARMT-4Titolo3"/>
      </w:pPr>
      <w:r w:rsidRPr="00A40F09">
        <w:t>Origine: Siena</w:t>
      </w:r>
    </w:p>
    <w:sectPr w:rsidR="00F441E6" w:rsidRPr="00D41F1A" w:rsidSect="007960FB">
      <w:headerReference w:type="default" r:id="rId27"/>
      <w:pgSz w:w="11906" w:h="16838"/>
      <w:pgMar w:top="1247" w:right="907" w:bottom="85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11874" w14:textId="77777777" w:rsidR="00F17A32" w:rsidRDefault="00F17A32">
      <w:r>
        <w:separator/>
      </w:r>
    </w:p>
  </w:endnote>
  <w:endnote w:type="continuationSeparator" w:id="0">
    <w:p w14:paraId="7612EEC1" w14:textId="77777777" w:rsidR="00F17A32" w:rsidRDefault="00F1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
    <w:altName w:val="MS Mincho"/>
    <w:panose1 w:val="020B0604020202020204"/>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00500000000000000"/>
    <w:charset w:val="00"/>
    <w:family w:val="auto"/>
    <w:pitch w:val="variable"/>
    <w:sig w:usb0="E00002FF" w:usb1="5000205A" w:usb2="00000000" w:usb3="00000000" w:csb0="0000019F" w:csb1="00000000"/>
  </w:font>
  <w:font w:name="Times-Bold">
    <w:altName w:val="Times New Roman"/>
    <w:panose1 w:val="0000080000000002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angal">
    <w:panose1 w:val="02040503050203030202"/>
    <w:charset w:val="01"/>
    <w:family w:val="roman"/>
    <w:pitch w:val="variable"/>
    <w:sig w:usb0="0000A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8802" w14:textId="77777777" w:rsidR="00F17A32" w:rsidRDefault="00F17A32">
      <w:r>
        <w:separator/>
      </w:r>
    </w:p>
  </w:footnote>
  <w:footnote w:type="continuationSeparator" w:id="0">
    <w:p w14:paraId="2B6DEC53" w14:textId="77777777" w:rsidR="00F17A32" w:rsidRDefault="00F17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E92D" w14:textId="00703841" w:rsidR="00961F6F" w:rsidRPr="00DB051F" w:rsidRDefault="00961F6F" w:rsidP="00A40F09">
    <w:pPr>
      <w:pBdr>
        <w:bottom w:val="single" w:sz="4" w:space="1" w:color="auto"/>
      </w:pBdr>
      <w:tabs>
        <w:tab w:val="center" w:pos="4820"/>
        <w:tab w:val="center" w:pos="8647"/>
        <w:tab w:val="right" w:pos="9923"/>
      </w:tabs>
      <w:ind w:right="140"/>
      <w:jc w:val="both"/>
      <w:rPr>
        <w:lang w:val="it-IT"/>
      </w:rPr>
    </w:pPr>
    <w:r w:rsidRPr="00AF2D5B">
      <w:rPr>
        <w:b/>
        <w:lang w:val="it-IT"/>
      </w:rPr>
      <w:t>22</w:t>
    </w:r>
    <w:r w:rsidRPr="00AF2D5B">
      <w:rPr>
        <w:b/>
        <w:vertAlign w:val="superscript"/>
        <w:lang w:val="it-IT"/>
      </w:rPr>
      <w:t>o</w:t>
    </w:r>
    <w:r w:rsidRPr="00AF2D5B">
      <w:rPr>
        <w:b/>
        <w:lang w:val="it-IT"/>
      </w:rPr>
      <w:t xml:space="preserve"> RMT </w:t>
    </w:r>
    <w:r w:rsidRPr="00AF2D5B">
      <w:rPr>
        <w:b/>
        <w:lang w:val="it-IT"/>
      </w:rPr>
      <w:tab/>
      <w:t>PROVA I</w:t>
    </w:r>
    <w:r w:rsidR="007960FB">
      <w:rPr>
        <w:b/>
        <w:lang w:val="it-IT"/>
      </w:rPr>
      <w:t xml:space="preserve"> – </w:t>
    </w:r>
    <w:r w:rsidRPr="00AF2D5B">
      <w:rPr>
        <w:lang w:val="it-IT"/>
      </w:rPr>
      <w:t>gennaio</w:t>
    </w:r>
    <w:r w:rsidR="007960FB">
      <w:rPr>
        <w:lang w:val="it-IT"/>
      </w:rPr>
      <w:t>/</w:t>
    </w:r>
    <w:r w:rsidRPr="00AF2D5B">
      <w:rPr>
        <w:lang w:val="it-IT"/>
      </w:rPr>
      <w:t>febbraio 2014</w:t>
    </w:r>
    <w:r w:rsidRPr="00AF2D5B">
      <w:rPr>
        <w:b/>
        <w:lang w:val="it-IT"/>
      </w:rPr>
      <w:t xml:space="preserve"> </w:t>
    </w:r>
    <w:r w:rsidRPr="00AF2D5B">
      <w:rPr>
        <w:lang w:val="it-IT"/>
      </w:rPr>
      <w:tab/>
    </w:r>
    <w:r w:rsidRPr="00AF2D5B">
      <w:rPr>
        <w:sz w:val="16"/>
        <w:lang w:val="it-IT"/>
      </w:rPr>
      <w:t>©ARMT 2014</w:t>
    </w:r>
    <w:r w:rsidRPr="00AF2D5B">
      <w:rPr>
        <w:sz w:val="16"/>
        <w:lang w:val="it-IT"/>
      </w:rPr>
      <w:tab/>
    </w:r>
    <w:r w:rsidRPr="00AF2D5B">
      <w:rPr>
        <w:lang w:val="it-IT"/>
      </w:rPr>
      <w:fldChar w:fldCharType="begin"/>
    </w:r>
    <w:r w:rsidRPr="00AF2D5B">
      <w:rPr>
        <w:lang w:val="it-IT"/>
      </w:rPr>
      <w:instrText xml:space="preserve"> </w:instrText>
    </w:r>
    <w:r>
      <w:rPr>
        <w:lang w:val="it-IT"/>
      </w:rPr>
      <w:instrText>PAGE</w:instrText>
    </w:r>
    <w:r w:rsidRPr="00AF2D5B">
      <w:rPr>
        <w:lang w:val="it-IT"/>
      </w:rPr>
      <w:instrText xml:space="preserve"> </w:instrText>
    </w:r>
    <w:r w:rsidRPr="00AF2D5B">
      <w:rPr>
        <w:lang w:val="it-IT"/>
      </w:rPr>
      <w:fldChar w:fldCharType="separate"/>
    </w:r>
    <w:r w:rsidR="00C20067">
      <w:rPr>
        <w:noProof/>
        <w:lang w:val="it-IT"/>
      </w:rPr>
      <w:t>1</w:t>
    </w:r>
    <w:r w:rsidRPr="00AF2D5B">
      <w:rPr>
        <w:lang w:val="it-IT"/>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26EA71C"/>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none"/>
      <w:suff w:val="nothing"/>
      <w:lvlText w:val=""/>
      <w:lvlJc w:val="left"/>
      <w:pPr>
        <w:tabs>
          <w:tab w:val="num" w:pos="432"/>
        </w:tabs>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9"/>
    <w:multiLevelType w:val="multilevel"/>
    <w:tmpl w:val="00000009"/>
    <w:name w:val="WWNum16"/>
    <w:lvl w:ilvl="0">
      <w:start w:val="1"/>
      <w:numFmt w:val="bullet"/>
      <w:lvlText w:val="-"/>
      <w:lvlJc w:val="left"/>
      <w:pPr>
        <w:tabs>
          <w:tab w:val="num" w:pos="0"/>
        </w:tabs>
        <w:ind w:left="720" w:hanging="360"/>
      </w:pPr>
      <w:rPr>
        <w:rFonts w:ascii="Times New Roman" w:hAnsi="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28E75C47"/>
    <w:multiLevelType w:val="hybridMultilevel"/>
    <w:tmpl w:val="D5A01B6E"/>
    <w:lvl w:ilvl="0" w:tplc="00010410">
      <w:start w:val="1"/>
      <w:numFmt w:val="bullet"/>
      <w:lvlText w:val=""/>
      <w:lvlJc w:val="left"/>
      <w:pPr>
        <w:ind w:left="644" w:hanging="360"/>
      </w:pPr>
      <w:rPr>
        <w:rFonts w:ascii="Symbol" w:hAnsi="Symbol" w:hint="default"/>
      </w:rPr>
    </w:lvl>
    <w:lvl w:ilvl="1" w:tplc="00030410" w:tentative="1">
      <w:start w:val="1"/>
      <w:numFmt w:val="bullet"/>
      <w:lvlText w:val="o"/>
      <w:lvlJc w:val="left"/>
      <w:pPr>
        <w:ind w:left="1500" w:hanging="360"/>
      </w:pPr>
      <w:rPr>
        <w:rFonts w:ascii="Courier New" w:hAnsi="Courier New" w:hint="default"/>
      </w:rPr>
    </w:lvl>
    <w:lvl w:ilvl="2" w:tplc="00050410" w:tentative="1">
      <w:start w:val="1"/>
      <w:numFmt w:val="bullet"/>
      <w:lvlText w:val=""/>
      <w:lvlJc w:val="left"/>
      <w:pPr>
        <w:ind w:left="2220" w:hanging="360"/>
      </w:pPr>
      <w:rPr>
        <w:rFonts w:ascii="Wingdings" w:hAnsi="Wingdings" w:hint="default"/>
      </w:rPr>
    </w:lvl>
    <w:lvl w:ilvl="3" w:tplc="00010410" w:tentative="1">
      <w:start w:val="1"/>
      <w:numFmt w:val="bullet"/>
      <w:lvlText w:val=""/>
      <w:lvlJc w:val="left"/>
      <w:pPr>
        <w:ind w:left="2940" w:hanging="360"/>
      </w:pPr>
      <w:rPr>
        <w:rFonts w:ascii="Symbol" w:hAnsi="Symbol" w:hint="default"/>
      </w:rPr>
    </w:lvl>
    <w:lvl w:ilvl="4" w:tplc="00030410" w:tentative="1">
      <w:start w:val="1"/>
      <w:numFmt w:val="bullet"/>
      <w:lvlText w:val="o"/>
      <w:lvlJc w:val="left"/>
      <w:pPr>
        <w:ind w:left="3660" w:hanging="360"/>
      </w:pPr>
      <w:rPr>
        <w:rFonts w:ascii="Courier New" w:hAnsi="Courier New" w:hint="default"/>
      </w:rPr>
    </w:lvl>
    <w:lvl w:ilvl="5" w:tplc="00050410" w:tentative="1">
      <w:start w:val="1"/>
      <w:numFmt w:val="bullet"/>
      <w:lvlText w:val=""/>
      <w:lvlJc w:val="left"/>
      <w:pPr>
        <w:ind w:left="4380" w:hanging="360"/>
      </w:pPr>
      <w:rPr>
        <w:rFonts w:ascii="Wingdings" w:hAnsi="Wingdings" w:hint="default"/>
      </w:rPr>
    </w:lvl>
    <w:lvl w:ilvl="6" w:tplc="00010410" w:tentative="1">
      <w:start w:val="1"/>
      <w:numFmt w:val="bullet"/>
      <w:lvlText w:val=""/>
      <w:lvlJc w:val="left"/>
      <w:pPr>
        <w:ind w:left="5100" w:hanging="360"/>
      </w:pPr>
      <w:rPr>
        <w:rFonts w:ascii="Symbol" w:hAnsi="Symbol" w:hint="default"/>
      </w:rPr>
    </w:lvl>
    <w:lvl w:ilvl="7" w:tplc="00030410" w:tentative="1">
      <w:start w:val="1"/>
      <w:numFmt w:val="bullet"/>
      <w:lvlText w:val="o"/>
      <w:lvlJc w:val="left"/>
      <w:pPr>
        <w:ind w:left="5820" w:hanging="360"/>
      </w:pPr>
      <w:rPr>
        <w:rFonts w:ascii="Courier New" w:hAnsi="Courier New" w:hint="default"/>
      </w:rPr>
    </w:lvl>
    <w:lvl w:ilvl="8" w:tplc="00050410" w:tentative="1">
      <w:start w:val="1"/>
      <w:numFmt w:val="bullet"/>
      <w:lvlText w:val=""/>
      <w:lvlJc w:val="left"/>
      <w:pPr>
        <w:ind w:left="6540" w:hanging="360"/>
      </w:pPr>
      <w:rPr>
        <w:rFonts w:ascii="Wingdings" w:hAnsi="Wingdings" w:hint="default"/>
      </w:rPr>
    </w:lvl>
  </w:abstractNum>
  <w:abstractNum w:abstractNumId="5" w15:restartNumberingAfterBreak="0">
    <w:nsid w:val="45E809B2"/>
    <w:multiLevelType w:val="hybridMultilevel"/>
    <w:tmpl w:val="35E85EB0"/>
    <w:lvl w:ilvl="0" w:tplc="EB5A246E">
      <w:start w:val="1"/>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261B52"/>
    <w:multiLevelType w:val="hybridMultilevel"/>
    <w:tmpl w:val="839C8D70"/>
    <w:lvl w:ilvl="0" w:tplc="E944E21C">
      <w:numFmt w:val="bullet"/>
      <w:lvlText w:val="-"/>
      <w:lvlJc w:val="left"/>
      <w:pPr>
        <w:tabs>
          <w:tab w:val="num" w:pos="360"/>
        </w:tabs>
        <w:ind w:left="360" w:hanging="360"/>
      </w:pPr>
      <w:rPr>
        <w:rFonts w:ascii="Times New Roman" w:eastAsia="MS ??" w:hAnsi="Times New Roman" w:hint="default"/>
      </w:rPr>
    </w:lvl>
    <w:lvl w:ilvl="1" w:tplc="00030410" w:tentative="1">
      <w:start w:val="1"/>
      <w:numFmt w:val="bullet"/>
      <w:lvlText w:val="o"/>
      <w:lvlJc w:val="left"/>
      <w:pPr>
        <w:tabs>
          <w:tab w:val="num" w:pos="1080"/>
        </w:tabs>
        <w:ind w:left="1080" w:hanging="360"/>
      </w:pPr>
      <w:rPr>
        <w:rFonts w:ascii="Courier New" w:hAnsi="Courier New" w:hint="default"/>
      </w:rPr>
    </w:lvl>
    <w:lvl w:ilvl="2" w:tplc="00050410" w:tentative="1">
      <w:start w:val="1"/>
      <w:numFmt w:val="bullet"/>
      <w:lvlText w:val=""/>
      <w:lvlJc w:val="left"/>
      <w:pPr>
        <w:tabs>
          <w:tab w:val="num" w:pos="1800"/>
        </w:tabs>
        <w:ind w:left="1800" w:hanging="360"/>
      </w:pPr>
      <w:rPr>
        <w:rFonts w:ascii="Wingdings" w:hAnsi="Wingdings" w:hint="default"/>
      </w:rPr>
    </w:lvl>
    <w:lvl w:ilvl="3" w:tplc="00010410" w:tentative="1">
      <w:start w:val="1"/>
      <w:numFmt w:val="bullet"/>
      <w:lvlText w:val=""/>
      <w:lvlJc w:val="left"/>
      <w:pPr>
        <w:tabs>
          <w:tab w:val="num" w:pos="2520"/>
        </w:tabs>
        <w:ind w:left="2520" w:hanging="360"/>
      </w:pPr>
      <w:rPr>
        <w:rFonts w:ascii="Symbol" w:hAnsi="Symbol" w:hint="default"/>
      </w:rPr>
    </w:lvl>
    <w:lvl w:ilvl="4" w:tplc="00030410" w:tentative="1">
      <w:start w:val="1"/>
      <w:numFmt w:val="bullet"/>
      <w:lvlText w:val="o"/>
      <w:lvlJc w:val="left"/>
      <w:pPr>
        <w:tabs>
          <w:tab w:val="num" w:pos="3240"/>
        </w:tabs>
        <w:ind w:left="3240" w:hanging="360"/>
      </w:pPr>
      <w:rPr>
        <w:rFonts w:ascii="Courier New" w:hAnsi="Courier New" w:hint="default"/>
      </w:rPr>
    </w:lvl>
    <w:lvl w:ilvl="5" w:tplc="00050410" w:tentative="1">
      <w:start w:val="1"/>
      <w:numFmt w:val="bullet"/>
      <w:lvlText w:val=""/>
      <w:lvlJc w:val="left"/>
      <w:pPr>
        <w:tabs>
          <w:tab w:val="num" w:pos="3960"/>
        </w:tabs>
        <w:ind w:left="3960" w:hanging="360"/>
      </w:pPr>
      <w:rPr>
        <w:rFonts w:ascii="Wingdings" w:hAnsi="Wingdings" w:hint="default"/>
      </w:rPr>
    </w:lvl>
    <w:lvl w:ilvl="6" w:tplc="00010410" w:tentative="1">
      <w:start w:val="1"/>
      <w:numFmt w:val="bullet"/>
      <w:lvlText w:val=""/>
      <w:lvlJc w:val="left"/>
      <w:pPr>
        <w:tabs>
          <w:tab w:val="num" w:pos="4680"/>
        </w:tabs>
        <w:ind w:left="4680" w:hanging="360"/>
      </w:pPr>
      <w:rPr>
        <w:rFonts w:ascii="Symbol" w:hAnsi="Symbol" w:hint="default"/>
      </w:rPr>
    </w:lvl>
    <w:lvl w:ilvl="7" w:tplc="00030410" w:tentative="1">
      <w:start w:val="1"/>
      <w:numFmt w:val="bullet"/>
      <w:lvlText w:val="o"/>
      <w:lvlJc w:val="left"/>
      <w:pPr>
        <w:tabs>
          <w:tab w:val="num" w:pos="5400"/>
        </w:tabs>
        <w:ind w:left="5400" w:hanging="360"/>
      </w:pPr>
      <w:rPr>
        <w:rFonts w:ascii="Courier New" w:hAnsi="Courier New" w:hint="default"/>
      </w:rPr>
    </w:lvl>
    <w:lvl w:ilvl="8" w:tplc="00050410"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D2372B0"/>
    <w:multiLevelType w:val="hybridMultilevel"/>
    <w:tmpl w:val="306AE0F2"/>
    <w:lvl w:ilvl="0" w:tplc="00010410">
      <w:start w:val="1"/>
      <w:numFmt w:val="bullet"/>
      <w:lvlText w:val=""/>
      <w:lvlJc w:val="left"/>
      <w:pPr>
        <w:ind w:left="720" w:hanging="360"/>
      </w:pPr>
      <w:rPr>
        <w:rFonts w:ascii="Symbol" w:hAnsi="Symbol" w:hint="default"/>
      </w:rPr>
    </w:lvl>
    <w:lvl w:ilvl="1" w:tplc="00030410" w:tentative="1">
      <w:start w:val="1"/>
      <w:numFmt w:val="bullet"/>
      <w:lvlText w:val="o"/>
      <w:lvlJc w:val="left"/>
      <w:pPr>
        <w:ind w:left="1440" w:hanging="360"/>
      </w:pPr>
      <w:rPr>
        <w:rFonts w:ascii="Courier New" w:hAnsi="Courier New" w:hint="default"/>
      </w:rPr>
    </w:lvl>
    <w:lvl w:ilvl="2" w:tplc="00050410" w:tentative="1">
      <w:start w:val="1"/>
      <w:numFmt w:val="bullet"/>
      <w:lvlText w:val=""/>
      <w:lvlJc w:val="left"/>
      <w:pPr>
        <w:ind w:left="2160" w:hanging="360"/>
      </w:pPr>
      <w:rPr>
        <w:rFonts w:ascii="Wingdings" w:hAnsi="Wingdings" w:hint="default"/>
      </w:rPr>
    </w:lvl>
    <w:lvl w:ilvl="3" w:tplc="00010410" w:tentative="1">
      <w:start w:val="1"/>
      <w:numFmt w:val="bullet"/>
      <w:lvlText w:val=""/>
      <w:lvlJc w:val="left"/>
      <w:pPr>
        <w:ind w:left="2880" w:hanging="360"/>
      </w:pPr>
      <w:rPr>
        <w:rFonts w:ascii="Symbol" w:hAnsi="Symbol" w:hint="default"/>
      </w:rPr>
    </w:lvl>
    <w:lvl w:ilvl="4" w:tplc="00030410" w:tentative="1">
      <w:start w:val="1"/>
      <w:numFmt w:val="bullet"/>
      <w:lvlText w:val="o"/>
      <w:lvlJc w:val="left"/>
      <w:pPr>
        <w:ind w:left="3600" w:hanging="360"/>
      </w:pPr>
      <w:rPr>
        <w:rFonts w:ascii="Courier New" w:hAnsi="Courier New" w:hint="default"/>
      </w:rPr>
    </w:lvl>
    <w:lvl w:ilvl="5" w:tplc="00050410" w:tentative="1">
      <w:start w:val="1"/>
      <w:numFmt w:val="bullet"/>
      <w:lvlText w:val=""/>
      <w:lvlJc w:val="left"/>
      <w:pPr>
        <w:ind w:left="4320" w:hanging="360"/>
      </w:pPr>
      <w:rPr>
        <w:rFonts w:ascii="Wingdings" w:hAnsi="Wingdings" w:hint="default"/>
      </w:rPr>
    </w:lvl>
    <w:lvl w:ilvl="6" w:tplc="00010410" w:tentative="1">
      <w:start w:val="1"/>
      <w:numFmt w:val="bullet"/>
      <w:lvlText w:val=""/>
      <w:lvlJc w:val="left"/>
      <w:pPr>
        <w:ind w:left="5040" w:hanging="360"/>
      </w:pPr>
      <w:rPr>
        <w:rFonts w:ascii="Symbol" w:hAnsi="Symbol" w:hint="default"/>
      </w:rPr>
    </w:lvl>
    <w:lvl w:ilvl="7" w:tplc="00030410" w:tentative="1">
      <w:start w:val="1"/>
      <w:numFmt w:val="bullet"/>
      <w:lvlText w:val="o"/>
      <w:lvlJc w:val="left"/>
      <w:pPr>
        <w:ind w:left="5760" w:hanging="360"/>
      </w:pPr>
      <w:rPr>
        <w:rFonts w:ascii="Courier New" w:hAnsi="Courier New" w:hint="default"/>
      </w:rPr>
    </w:lvl>
    <w:lvl w:ilvl="8" w:tplc="00050410" w:tentative="1">
      <w:start w:val="1"/>
      <w:numFmt w:val="bullet"/>
      <w:lvlText w:val=""/>
      <w:lvlJc w:val="left"/>
      <w:pPr>
        <w:ind w:left="6480" w:hanging="360"/>
      </w:pPr>
      <w:rPr>
        <w:rFonts w:ascii="Wingdings" w:hAnsi="Wingdings" w:hint="default"/>
      </w:rPr>
    </w:lvl>
  </w:abstractNum>
  <w:abstractNum w:abstractNumId="8" w15:restartNumberingAfterBreak="0">
    <w:nsid w:val="66470CCB"/>
    <w:multiLevelType w:val="hybridMultilevel"/>
    <w:tmpl w:val="42E6DAEE"/>
    <w:lvl w:ilvl="0" w:tplc="957EB31A">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num w:numId="1" w16cid:durableId="529607022">
    <w:abstractNumId w:val="0"/>
  </w:num>
  <w:num w:numId="2" w16cid:durableId="204416207">
    <w:abstractNumId w:val="7"/>
  </w:num>
  <w:num w:numId="3" w16cid:durableId="1476216573">
    <w:abstractNumId w:val="4"/>
  </w:num>
  <w:num w:numId="4" w16cid:durableId="409230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7139707">
    <w:abstractNumId w:val="6"/>
  </w:num>
  <w:num w:numId="6" w16cid:durableId="1283800531">
    <w:abstractNumId w:val="3"/>
  </w:num>
  <w:num w:numId="7" w16cid:durableId="1977446596">
    <w:abstractNumId w:val="5"/>
  </w:num>
  <w:num w:numId="8" w16cid:durableId="1614284629">
    <w:abstractNumId w:val="1"/>
  </w:num>
  <w:num w:numId="9" w16cid:durableId="1782647032">
    <w:abstractNumId w:val="2"/>
  </w:num>
  <w:num w:numId="10" w16cid:durableId="1023364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325"/>
    <w:rsid w:val="00000DE1"/>
    <w:rsid w:val="000021CD"/>
    <w:rsid w:val="00016BD6"/>
    <w:rsid w:val="00021597"/>
    <w:rsid w:val="00036A89"/>
    <w:rsid w:val="00074BB8"/>
    <w:rsid w:val="000838EF"/>
    <w:rsid w:val="000A4613"/>
    <w:rsid w:val="000E396C"/>
    <w:rsid w:val="001245C9"/>
    <w:rsid w:val="00155990"/>
    <w:rsid w:val="001F2A1F"/>
    <w:rsid w:val="0020336E"/>
    <w:rsid w:val="002B2E13"/>
    <w:rsid w:val="002F6F78"/>
    <w:rsid w:val="00343F25"/>
    <w:rsid w:val="00364767"/>
    <w:rsid w:val="003E7D2E"/>
    <w:rsid w:val="003F4002"/>
    <w:rsid w:val="003F46F5"/>
    <w:rsid w:val="004F12B6"/>
    <w:rsid w:val="00513124"/>
    <w:rsid w:val="005D516D"/>
    <w:rsid w:val="005E79EE"/>
    <w:rsid w:val="00674584"/>
    <w:rsid w:val="006D7325"/>
    <w:rsid w:val="00710AEC"/>
    <w:rsid w:val="00747D51"/>
    <w:rsid w:val="00786590"/>
    <w:rsid w:val="007960FB"/>
    <w:rsid w:val="00805C91"/>
    <w:rsid w:val="00852342"/>
    <w:rsid w:val="00873565"/>
    <w:rsid w:val="0090193D"/>
    <w:rsid w:val="00961F6F"/>
    <w:rsid w:val="009E70F9"/>
    <w:rsid w:val="009F24A1"/>
    <w:rsid w:val="00A40F09"/>
    <w:rsid w:val="00A45FF3"/>
    <w:rsid w:val="00A62E3B"/>
    <w:rsid w:val="00AC5918"/>
    <w:rsid w:val="00B017DE"/>
    <w:rsid w:val="00B21B23"/>
    <w:rsid w:val="00B3596D"/>
    <w:rsid w:val="00B751C6"/>
    <w:rsid w:val="00B83BEF"/>
    <w:rsid w:val="00BE68FD"/>
    <w:rsid w:val="00C119F1"/>
    <w:rsid w:val="00C20067"/>
    <w:rsid w:val="00C33F4F"/>
    <w:rsid w:val="00C66173"/>
    <w:rsid w:val="00C9749F"/>
    <w:rsid w:val="00CA3AA6"/>
    <w:rsid w:val="00D31284"/>
    <w:rsid w:val="00D41070"/>
    <w:rsid w:val="00D41F1A"/>
    <w:rsid w:val="00E0377A"/>
    <w:rsid w:val="00F17A32"/>
    <w:rsid w:val="00F441E6"/>
    <w:rsid w:val="00FF399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A29D9D"/>
  <w15:chartTrackingRefBased/>
  <w15:docId w15:val="{D2109F51-B139-C74D-A388-A36FC66C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0F09"/>
    <w:pPr>
      <w:spacing w:before="40" w:after="40"/>
    </w:pPr>
    <w:rPr>
      <w:rFonts w:eastAsia="MS ??"/>
      <w:szCs w:val="24"/>
      <w:lang w:val="fr-FR" w:eastAsia="fr-FR" w:bidi="fr-FR"/>
    </w:rPr>
  </w:style>
  <w:style w:type="paragraph" w:styleId="Titolo1">
    <w:name w:val="heading 1"/>
    <w:basedOn w:val="Normale"/>
    <w:next w:val="Normale"/>
    <w:qFormat/>
    <w:rsid w:val="006D7325"/>
    <w:pPr>
      <w:keepNext/>
      <w:numPr>
        <w:numId w:val="1"/>
      </w:numPr>
      <w:suppressAutoHyphens/>
      <w:spacing w:before="120" w:after="80"/>
      <w:jc w:val="both"/>
      <w:outlineLvl w:val="0"/>
    </w:pPr>
    <w:rPr>
      <w:b/>
      <w:bCs/>
      <w:caps/>
      <w:lang w:val="it-IT" w:eastAsia="ar-SA" w:bidi="ar-SA"/>
    </w:rPr>
  </w:style>
  <w:style w:type="paragraph" w:styleId="Titolo2">
    <w:name w:val="heading 2"/>
    <w:basedOn w:val="Normale"/>
    <w:next w:val="Normale"/>
    <w:qFormat/>
    <w:rsid w:val="006D7325"/>
    <w:pPr>
      <w:keepNext/>
      <w:numPr>
        <w:ilvl w:val="1"/>
        <w:numId w:val="1"/>
      </w:numPr>
      <w:pBdr>
        <w:top w:val="single" w:sz="4" w:space="1" w:color="auto"/>
      </w:pBdr>
      <w:suppressAutoHyphens/>
      <w:spacing w:before="240" w:after="80"/>
      <w:ind w:right="-7"/>
      <w:jc w:val="both"/>
      <w:outlineLvl w:val="1"/>
    </w:pPr>
    <w:rPr>
      <w:rFonts w:ascii="Times" w:hAnsi="Times" w:cs="Times-Bold"/>
      <w:b/>
      <w:bCs/>
      <w:caps/>
      <w:szCs w:val="28"/>
      <w:lang w:eastAsia="ar-SA" w:bidi="ar-SA"/>
    </w:rPr>
  </w:style>
  <w:style w:type="paragraph" w:styleId="Titolo3">
    <w:name w:val="heading 3"/>
    <w:basedOn w:val="Normale"/>
    <w:next w:val="Normale"/>
    <w:qFormat/>
    <w:rsid w:val="00B017DE"/>
    <w:pPr>
      <w:keepNext/>
      <w:suppressAutoHyphens/>
      <w:spacing w:before="120" w:after="60"/>
      <w:outlineLvl w:val="2"/>
    </w:pPr>
    <w:rPr>
      <w:rFonts w:ascii="Times" w:hAnsi="Times"/>
      <w:b/>
      <w:bCs/>
      <w:szCs w:val="20"/>
      <w:lang w:eastAsia="it-IT"/>
    </w:rPr>
  </w:style>
  <w:style w:type="paragraph" w:styleId="Titolo5">
    <w:name w:val="heading 5"/>
    <w:basedOn w:val="Normale"/>
    <w:next w:val="Normale"/>
    <w:qFormat/>
    <w:rsid w:val="00B017DE"/>
    <w:pPr>
      <w:spacing w:before="240" w:after="60"/>
      <w:outlineLvl w:val="4"/>
    </w:pPr>
    <w:rPr>
      <w:b/>
      <w:bCs/>
      <w:i/>
      <w:iCs/>
      <w:sz w:val="26"/>
      <w:szCs w:val="26"/>
    </w:rPr>
  </w:style>
  <w:style w:type="paragraph" w:styleId="Titolo6">
    <w:name w:val="heading 6"/>
    <w:basedOn w:val="Normale"/>
    <w:next w:val="Normale"/>
    <w:qFormat/>
    <w:rsid w:val="00B017DE"/>
    <w:pPr>
      <w:spacing w:before="240" w:after="60"/>
      <w:outlineLvl w:val="5"/>
    </w:pPr>
    <w:rPr>
      <w:rFonts w:ascii="Cambria" w:eastAsia="MS Mincho" w:hAnsi="Cambria"/>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auNorm">
    <w:name w:val="Tableau Norm"/>
    <w:semiHidden/>
    <w:rsid w:val="00B017DE"/>
    <w:rPr>
      <w:lang w:val="fr-FR" w:eastAsia="en-US" w:bidi="fr-FR"/>
    </w:rPr>
    <w:tblPr>
      <w:tblInd w:w="0" w:type="dxa"/>
      <w:tblCellMar>
        <w:top w:w="0" w:type="dxa"/>
        <w:left w:w="108" w:type="dxa"/>
        <w:bottom w:w="0" w:type="dxa"/>
        <w:right w:w="108" w:type="dxa"/>
      </w:tblCellMar>
    </w:tblPr>
  </w:style>
  <w:style w:type="paragraph" w:styleId="Testocommento">
    <w:name w:val="annotation text"/>
    <w:basedOn w:val="Normale"/>
    <w:semiHidden/>
    <w:rsid w:val="006D7325"/>
    <w:rPr>
      <w:szCs w:val="20"/>
    </w:rPr>
  </w:style>
  <w:style w:type="character" w:customStyle="1" w:styleId="CommentTextChar">
    <w:name w:val="Comment Text Char"/>
    <w:semiHidden/>
    <w:rsid w:val="006D7325"/>
    <w:rPr>
      <w:rFonts w:eastAsia="MS ??"/>
      <w:lang w:val="fr-FR" w:eastAsia="fr-FR"/>
    </w:rPr>
  </w:style>
  <w:style w:type="paragraph" w:customStyle="1" w:styleId="Textedebul">
    <w:name w:val="Texte de bul"/>
    <w:basedOn w:val="Normale"/>
    <w:semiHidden/>
    <w:rsid w:val="00B017DE"/>
    <w:rPr>
      <w:rFonts w:ascii="Tahoma" w:hAnsi="Tahoma" w:cs="Tahoma"/>
      <w:sz w:val="16"/>
      <w:szCs w:val="16"/>
    </w:rPr>
  </w:style>
  <w:style w:type="character" w:styleId="Rimandocommento">
    <w:name w:val="annotation reference"/>
    <w:semiHidden/>
    <w:rsid w:val="00B017DE"/>
    <w:rPr>
      <w:sz w:val="16"/>
    </w:rPr>
  </w:style>
  <w:style w:type="character" w:customStyle="1" w:styleId="TestocommentoCarattere">
    <w:name w:val="Testo commento Carattere"/>
    <w:semiHidden/>
    <w:rsid w:val="00B017DE"/>
    <w:rPr>
      <w:rFonts w:ascii="Times New Roman" w:hAnsi="Times New Roman"/>
      <w:sz w:val="20"/>
      <w:lang w:val="fr-FR" w:eastAsia="fr-FR"/>
    </w:rPr>
  </w:style>
  <w:style w:type="paragraph" w:customStyle="1" w:styleId="Contenutotabella">
    <w:name w:val="Contenuto tabella"/>
    <w:basedOn w:val="Normale"/>
    <w:rsid w:val="00A40F09"/>
    <w:pPr>
      <w:widowControl w:val="0"/>
      <w:suppressLineNumbers/>
      <w:suppressAutoHyphens/>
    </w:pPr>
    <w:rPr>
      <w:lang w:eastAsia="zh-CN"/>
    </w:rPr>
  </w:style>
  <w:style w:type="table" w:styleId="Grigliatabella">
    <w:name w:val="Table Grid"/>
    <w:basedOn w:val="TableauNorm"/>
    <w:rsid w:val="00B01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960FB"/>
    <w:pPr>
      <w:tabs>
        <w:tab w:val="center" w:pos="4819"/>
        <w:tab w:val="right" w:pos="9638"/>
      </w:tabs>
      <w:spacing w:before="0" w:after="0"/>
    </w:pPr>
  </w:style>
  <w:style w:type="character" w:customStyle="1" w:styleId="IntestazioneCarattere">
    <w:name w:val="Intestazione Carattere"/>
    <w:basedOn w:val="Carpredefinitoparagrafo"/>
    <w:link w:val="Intestazione"/>
    <w:uiPriority w:val="99"/>
    <w:rsid w:val="007960FB"/>
    <w:rPr>
      <w:rFonts w:eastAsia="MS ??"/>
      <w:sz w:val="24"/>
      <w:szCs w:val="24"/>
      <w:lang w:val="fr-FR" w:eastAsia="fr-FR" w:bidi="fr-FR"/>
    </w:rPr>
  </w:style>
  <w:style w:type="character" w:styleId="Collegamentoipertestuale">
    <w:name w:val="Hyperlink"/>
    <w:basedOn w:val="Carpredefinitoparagrafo"/>
    <w:uiPriority w:val="99"/>
    <w:unhideWhenUsed/>
    <w:rsid w:val="002F6F78"/>
    <w:rPr>
      <w:color w:val="0563C1" w:themeColor="hyperlink"/>
      <w:u w:val="single"/>
    </w:rPr>
  </w:style>
  <w:style w:type="character" w:styleId="Menzionenonrisolta">
    <w:name w:val="Unresolved Mention"/>
    <w:basedOn w:val="Carpredefinitoparagrafo"/>
    <w:uiPriority w:val="99"/>
    <w:semiHidden/>
    <w:unhideWhenUsed/>
    <w:rsid w:val="002F6F78"/>
    <w:rPr>
      <w:color w:val="605E5C"/>
      <w:shd w:val="clear" w:color="auto" w:fill="E1DFDD"/>
    </w:rPr>
  </w:style>
  <w:style w:type="paragraph" w:customStyle="1" w:styleId="ARMT-1Titolo1">
    <w:name w:val="ARMT-1Titolo1"/>
    <w:basedOn w:val="Normale"/>
    <w:next w:val="Normale"/>
    <w:uiPriority w:val="99"/>
    <w:rsid w:val="002F6F78"/>
    <w:pPr>
      <w:spacing w:before="240" w:after="120"/>
      <w:ind w:left="567" w:hanging="567"/>
      <w:jc w:val="both"/>
    </w:pPr>
    <w:rPr>
      <w:rFonts w:ascii="Verdana" w:eastAsia="Calibri" w:hAnsi="Verdana" w:cs="Arial"/>
      <w:sz w:val="22"/>
      <w:szCs w:val="22"/>
      <w:lang w:val="it-IT" w:eastAsia="en-US" w:bidi="ar-SA"/>
    </w:rPr>
  </w:style>
  <w:style w:type="paragraph" w:customStyle="1" w:styleId="ARMT-3Titolo2">
    <w:name w:val="ARMT-3Titolo2"/>
    <w:basedOn w:val="Normale"/>
    <w:uiPriority w:val="99"/>
    <w:rsid w:val="002F6F78"/>
    <w:pPr>
      <w:pBdr>
        <w:top w:val="single" w:sz="4" w:space="1" w:color="auto"/>
      </w:pBdr>
      <w:spacing w:before="240" w:after="120"/>
      <w:jc w:val="both"/>
    </w:pPr>
    <w:rPr>
      <w:rFonts w:eastAsia="Calibri"/>
      <w:b/>
      <w:caps/>
      <w:szCs w:val="20"/>
      <w:lang w:val="it-IT" w:eastAsia="en-US" w:bidi="ar-SA"/>
    </w:rPr>
  </w:style>
  <w:style w:type="paragraph" w:customStyle="1" w:styleId="ARMT-5Compito">
    <w:name w:val="ARMT-5Compito"/>
    <w:basedOn w:val="Normale"/>
    <w:uiPriority w:val="99"/>
    <w:rsid w:val="002F6F78"/>
    <w:pPr>
      <w:spacing w:before="60" w:after="0"/>
      <w:contextualSpacing/>
      <w:jc w:val="both"/>
    </w:pPr>
    <w:rPr>
      <w:rFonts w:eastAsia="Calibri"/>
      <w:szCs w:val="20"/>
      <w:lang w:val="it-IT" w:eastAsia="en-US" w:bidi="ar-SA"/>
    </w:rPr>
  </w:style>
  <w:style w:type="paragraph" w:customStyle="1" w:styleId="ARMT-6Analisi">
    <w:name w:val="ARMT-6Analisi"/>
    <w:basedOn w:val="Normale"/>
    <w:uiPriority w:val="99"/>
    <w:qFormat/>
    <w:rsid w:val="002F6F78"/>
    <w:pPr>
      <w:spacing w:before="60" w:after="0"/>
      <w:ind w:left="425" w:hanging="425"/>
      <w:jc w:val="both"/>
    </w:pPr>
    <w:rPr>
      <w:rFonts w:eastAsia="Calibri"/>
      <w:szCs w:val="20"/>
      <w:lang w:val="it-IT" w:eastAsia="en-US" w:bidi="ar-SA"/>
    </w:rPr>
  </w:style>
  <w:style w:type="paragraph" w:customStyle="1" w:styleId="ARMT-7punteggi">
    <w:name w:val="ARMT-7punteggi"/>
    <w:basedOn w:val="Normale"/>
    <w:uiPriority w:val="99"/>
    <w:qFormat/>
    <w:rsid w:val="002F6F78"/>
    <w:pPr>
      <w:spacing w:before="60" w:after="0"/>
      <w:ind w:left="360" w:hanging="360"/>
      <w:jc w:val="both"/>
    </w:pPr>
    <w:rPr>
      <w:rFonts w:eastAsia="Times New Roman"/>
      <w:szCs w:val="20"/>
      <w:lang w:val="it-IT" w:eastAsia="it-IT" w:bidi="ar-SA"/>
    </w:rPr>
  </w:style>
  <w:style w:type="paragraph" w:customStyle="1" w:styleId="ARMT-3Domande">
    <w:name w:val="ARMT-3Domande"/>
    <w:basedOn w:val="Normale"/>
    <w:uiPriority w:val="99"/>
    <w:rsid w:val="002F6F78"/>
    <w:pPr>
      <w:spacing w:before="60" w:after="0" w:line="276" w:lineRule="auto"/>
      <w:jc w:val="both"/>
    </w:pPr>
    <w:rPr>
      <w:rFonts w:ascii="Verdana" w:eastAsia="Calibri" w:hAnsi="Verdana" w:cs="Arial"/>
      <w:b/>
      <w:bCs/>
      <w:sz w:val="22"/>
      <w:szCs w:val="22"/>
      <w:lang w:val="it-IT" w:eastAsia="it-IT" w:bidi="ar-SA"/>
    </w:rPr>
  </w:style>
  <w:style w:type="paragraph" w:customStyle="1" w:styleId="ARMT-2Enunciato">
    <w:name w:val="ARMT-2Enunciato"/>
    <w:basedOn w:val="Normale"/>
    <w:uiPriority w:val="99"/>
    <w:rsid w:val="002F6F78"/>
    <w:pPr>
      <w:spacing w:before="60" w:after="0" w:line="276" w:lineRule="auto"/>
      <w:jc w:val="both"/>
    </w:pPr>
    <w:rPr>
      <w:rFonts w:ascii="Verdana" w:eastAsia="Calibri" w:hAnsi="Verdana" w:cs="Arial"/>
      <w:sz w:val="22"/>
      <w:szCs w:val="22"/>
      <w:lang w:val="it-IT" w:eastAsia="it-IT" w:bidi="ar-SA"/>
    </w:rPr>
  </w:style>
  <w:style w:type="paragraph" w:customStyle="1" w:styleId="ARMT-4Titolo3">
    <w:name w:val="ARMT-4Titolo3"/>
    <w:basedOn w:val="Normale"/>
    <w:uiPriority w:val="99"/>
    <w:rsid w:val="002F6F78"/>
    <w:pPr>
      <w:spacing w:before="120" w:after="0"/>
      <w:jc w:val="both"/>
    </w:pPr>
    <w:rPr>
      <w:rFonts w:eastAsia="Calibri"/>
      <w:b/>
      <w:szCs w:val="20"/>
      <w:lang w:val="it-IT"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math-armt.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26</Pages>
  <Words>9848</Words>
  <Characters>47374</Characters>
  <Application>Microsoft Office Word</Application>
  <DocSecurity>0</DocSecurity>
  <Lines>1246</Lines>
  <Paragraphs>969</Paragraphs>
  <ScaleCrop>false</ScaleCrop>
  <HeadingPairs>
    <vt:vector size="4" baseType="variant">
      <vt:variant>
        <vt:lpstr>Titolo</vt:lpstr>
      </vt:variant>
      <vt:variant>
        <vt:i4>1</vt:i4>
      </vt:variant>
      <vt:variant>
        <vt:lpstr>Headings</vt:lpstr>
      </vt:variant>
      <vt:variant>
        <vt:i4>100</vt:i4>
      </vt:variant>
    </vt:vector>
  </HeadingPairs>
  <TitlesOfParts>
    <vt:vector size="101" baseType="lpstr">
      <vt:lpstr>1</vt:lpstr>
      <vt:lpstr>1. Numeri sconosciuti (Cat 3, 4)</vt:lpstr>
      <vt:lpstr>    Analisi a priori</vt:lpstr>
      <vt:lpstr>        Compito matematico</vt:lpstr>
      <vt:lpstr>        Analisi del compito </vt:lpstr>
      <vt:lpstr>        Attribuzione dei punteggi </vt:lpstr>
      <vt:lpstr>        Livelli: 3, 4</vt:lpstr>
      <vt:lpstr>        Origine: Problema 6° RMT.I.03</vt:lpstr>
      <vt:lpstr>2. LE giuste SOMME (Cat. 3, 4) </vt:lpstr>
      <vt:lpstr>    Analisi a priori</vt:lpstr>
      <vt:lpstr>3. LE TRE CASE (Cat. 3, 4, 5)</vt:lpstr>
      <vt:lpstr>    Analisi a priori</vt:lpstr>
      <vt:lpstr>        Compito matematico</vt:lpstr>
      <vt:lpstr>        Analisi del compito</vt:lpstr>
      <vt:lpstr>        Attribuzione dei punteggi </vt:lpstr>
      <vt:lpstr>        Livello: 3, 4, 5</vt:lpstr>
      <vt:lpstr>4. IL gioco del rettangolo (Cat. 3, 4, 5)</vt:lpstr>
      <vt:lpstr>    ANALisi A PRIORI</vt:lpstr>
      <vt:lpstr>        Compito matematico</vt:lpstr>
      <vt:lpstr>        Analisi del compito</vt:lpstr>
      <vt:lpstr>        Attribuzione dei punteggi</vt:lpstr>
      <vt:lpstr>        Livello: 3, 4, 5</vt:lpstr>
      <vt:lpstr>        Origine: Siena, rivisitazione del problema “La sfida” Finale 11.RMT </vt:lpstr>
      <vt:lpstr>5. una buona mira (Cat. 3, 4, 5) </vt:lpstr>
      <vt:lpstr>    ANALisi A PRIORI	</vt:lpstr>
      <vt:lpstr>        Compito matematico</vt:lpstr>
      <vt:lpstr>        Analisi del compito</vt:lpstr>
      <vt:lpstr>        Attribuzione dei punteggi</vt:lpstr>
      <vt:lpstr>        Livello: 3, 4, 5</vt:lpstr>
      <vt:lpstr>        Origine: Siena </vt:lpstr>
      <vt:lpstr>6. CIFRE e… ancora cifre (Cat. 4, 5, 6)</vt:lpstr>
      <vt:lpstr>    AnalIsI a priori</vt:lpstr>
      <vt:lpstr>        Compito matematico</vt:lpstr>
      <vt:lpstr>        Analisi del compito</vt:lpstr>
      <vt:lpstr>        Attribuzione dei punteggi</vt:lpstr>
      <vt:lpstr>        Livelli: 4, 5, 6</vt:lpstr>
      <vt:lpstr>        Origine: Siena</vt:lpstr>
      <vt:lpstr>7. bandiere multicolori (Cat. 5, 6)</vt:lpstr>
      <vt:lpstr>    Analisi a priori</vt:lpstr>
      <vt:lpstr>        Compito matematico</vt:lpstr>
      <vt:lpstr>        Analisi del compito</vt:lpstr>
      <vt:lpstr>        Attribuzione dei punteggi</vt:lpstr>
      <vt:lpstr>        Livello: 5, 6</vt:lpstr>
      <vt:lpstr>        Origine: Luxembourg  + 17.F.04</vt:lpstr>
      <vt:lpstr>    AnalIsI a priori</vt:lpstr>
      <vt:lpstr>        Compito matematico</vt:lpstr>
      <vt:lpstr>        Analisi del compito</vt:lpstr>
      <vt:lpstr>        Attribuzione dei punteggi</vt:lpstr>
      <vt:lpstr>        Livello: 5, 6</vt:lpstr>
      <vt:lpstr>9. IL CUORE DI MARTINA (Cat. 5, 6)</vt:lpstr>
      <vt:lpstr>    Analisi a priori</vt:lpstr>
      <vt:lpstr>        Compito matematico</vt:lpstr>
      <vt:lpstr>        Analisi del compito</vt:lpstr>
      <vt:lpstr>        Attribuzione dei punteggi </vt:lpstr>
      <vt:lpstr>        Livello: 5, 6</vt:lpstr>
      <vt:lpstr>        Origine: Parma</vt:lpstr>
      <vt:lpstr>10. i disegni del Nonno (Cat. 6, 7)</vt:lpstr>
      <vt:lpstr>    Analisi a priori</vt:lpstr>
      <vt:lpstr>        Compito matematico</vt:lpstr>
      <vt:lpstr>        Analisi del compito</vt:lpstr>
      <vt:lpstr>        Attribuzione dei punteggi,</vt:lpstr>
      <vt:lpstr>11. palline e bastoncini (Cat. 6, 7, 8)</vt:lpstr>
      <vt:lpstr>    ANALISI A PRIORI</vt:lpstr>
      <vt:lpstr>        Compito matematico</vt:lpstr>
      <vt:lpstr>        Analisi del compito</vt:lpstr>
      <vt:lpstr>        Attribuzione dei punteggi</vt:lpstr>
      <vt:lpstr>        Livello:  6, 7</vt:lpstr>
      <vt:lpstr>        Origine: Parma</vt:lpstr>
      <vt:lpstr>12. La scalinata (Cat. 6, 7, 8)</vt:lpstr>
      <vt:lpstr>    Analisi a priori  </vt:lpstr>
      <vt:lpstr>        Analisi del compito </vt:lpstr>
      <vt:lpstr>        Livello:  6, 7, 8 </vt:lpstr>
      <vt:lpstr>        Origine: Siena</vt:lpstr>
      <vt:lpstr>13. LA SQUADRA DI ENRICO (Cat. 7, 8, 9, 10)</vt:lpstr>
      <vt:lpstr>    ANALISI A PRIORI</vt:lpstr>
      <vt:lpstr>        Analisi del compito</vt:lpstr>
      <vt:lpstr>14. IL VILLAGGIO TURISTICO (Cat. 7, 8, 9, 10)</vt:lpstr>
      <vt:lpstr>        ANALISI A PRIORI</vt:lpstr>
      <vt:lpstr>        Analisi del compito </vt:lpstr>
      <vt:lpstr>        </vt:lpstr>
      <vt:lpstr>        </vt:lpstr>
      <vt:lpstr>        </vt:lpstr>
      <vt:lpstr>        </vt:lpstr>
      <vt:lpstr>        Attribuzione dei punteggi </vt:lpstr>
      <vt:lpstr>        Livello: 7, 8, 9, 10 </vt:lpstr>
      <vt:lpstr>        Origine: Milano</vt:lpstr>
      <vt:lpstr>15. NUMERI PARI ALLA LOTTERIA (Cat. 7, 8, 9, 10) </vt:lpstr>
      <vt:lpstr>    analisi a priori</vt:lpstr>
      <vt:lpstr>        Compito matematico</vt:lpstr>
      <vt:lpstr>        Analisi del compito</vt:lpstr>
      <vt:lpstr>        Attribuzione dei punteggi</vt:lpstr>
      <vt:lpstr>        Livello: 7, 8, 9, 10 </vt:lpstr>
      <vt:lpstr>        Origine: Siena, ripreso dal problema “Che famiglia !” 1a  prova 12o RMT </vt:lpstr>
      <vt:lpstr/>
      <vt:lpstr>16. LA TERRAZZA DI GIUSEPPE (Cat. 7, 8, 9, 10) </vt:lpstr>
      <vt:lpstr>    ANALISI A PRIORI</vt:lpstr>
      <vt:lpstr>        Compito matematico</vt:lpstr>
      <vt:lpstr>        Analisi del compito</vt:lpstr>
      <vt:lpstr>        Attribuzione dei punteggi</vt:lpstr>
      <vt:lpstr>        Livello: 8, 9, 10</vt:lpstr>
      <vt:lpstr>        Origine: Riva del Garda</vt:lpstr>
    </vt:vector>
  </TitlesOfParts>
  <Company/>
  <LinksUpToDate>false</LinksUpToDate>
  <CharactersWithSpaces>56253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Lucia Grugnetti</dc:creator>
  <cp:keywords/>
  <cp:lastModifiedBy>AnnaMaria D'Andrea</cp:lastModifiedBy>
  <cp:revision>11</cp:revision>
  <cp:lastPrinted>2022-12-01T16:53:00Z</cp:lastPrinted>
  <dcterms:created xsi:type="dcterms:W3CDTF">2022-12-01T13:05:00Z</dcterms:created>
  <dcterms:modified xsi:type="dcterms:W3CDTF">2022-12-01T16:54:00Z</dcterms:modified>
</cp:coreProperties>
</file>