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FF040" w14:textId="04E13D0D" w:rsidR="003B4B99" w:rsidRPr="00781CF0" w:rsidRDefault="003B4B99" w:rsidP="007A288E">
      <w:pPr>
        <w:widowControl w:val="0"/>
        <w:spacing w:after="240"/>
        <w:rPr>
          <w:rFonts w:ascii="Times New Roman" w:hAnsi="Times New Roman"/>
          <w:b/>
          <w:sz w:val="32"/>
          <w:szCs w:val="32"/>
        </w:rPr>
      </w:pPr>
      <w:r w:rsidRPr="00781CF0">
        <w:rPr>
          <w:rFonts w:ascii="Times New Roman" w:hAnsi="Times New Roman"/>
          <w:b/>
          <w:sz w:val="32"/>
          <w:szCs w:val="32"/>
        </w:rPr>
        <w:t>20° Rally Matematico Transalpino, prova finale</w:t>
      </w:r>
    </w:p>
    <w:p w14:paraId="3F42B9CF" w14:textId="77777777" w:rsidR="000C075E" w:rsidRPr="00781CF0" w:rsidRDefault="000C075E" w:rsidP="000C075E">
      <w:pPr>
        <w:tabs>
          <w:tab w:val="left" w:pos="3402"/>
          <w:tab w:val="left" w:pos="5954"/>
          <w:tab w:val="left" w:pos="8505"/>
        </w:tabs>
      </w:pPr>
      <w:r w:rsidRPr="00781CF0">
        <w:t>Problemi</w:t>
      </w:r>
      <w:r w:rsidRPr="00781CF0">
        <w:tab/>
        <w:t>Categorie</w:t>
      </w:r>
      <w:r w:rsidRPr="00781CF0">
        <w:tab/>
        <w:t>Argomenti</w:t>
      </w:r>
      <w:r w:rsidRPr="00781CF0">
        <w:tab/>
        <w:t>Origine</w:t>
      </w:r>
    </w:p>
    <w:p w14:paraId="7DDF1BE7"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w:t>
      </w:r>
      <w:r w:rsidRPr="00781CF0">
        <w:rPr>
          <w:rFonts w:cs="Arial"/>
          <w:bCs/>
          <w:szCs w:val="18"/>
          <w:lang w:bidi="ar-SA"/>
        </w:rPr>
        <w:tab/>
      </w:r>
      <w:r w:rsidRPr="00781CF0">
        <w:rPr>
          <w:bCs/>
          <w:szCs w:val="18"/>
          <w:lang w:bidi="ar-SA"/>
        </w:rPr>
        <w:t xml:space="preserve">Quadrati colorati </w:t>
      </w:r>
      <w:r w:rsidRPr="00781CF0">
        <w:rPr>
          <w:bCs/>
          <w:szCs w:val="18"/>
          <w:lang w:bidi="ar-SA"/>
        </w:rPr>
        <w:tab/>
        <w:t>3</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t>Geo</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RMT</w:t>
      </w:r>
    </w:p>
    <w:p w14:paraId="733E67B9"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2</w:t>
      </w:r>
      <w:r w:rsidRPr="00781CF0">
        <w:rPr>
          <w:rFonts w:cs="Arial"/>
          <w:bCs/>
          <w:szCs w:val="18"/>
          <w:lang w:bidi="ar-SA"/>
        </w:rPr>
        <w:tab/>
      </w:r>
      <w:r w:rsidRPr="00781CF0">
        <w:rPr>
          <w:bCs/>
          <w:szCs w:val="18"/>
          <w:lang w:bidi="ar-SA"/>
        </w:rPr>
        <w:t>Rettangoli che passione!</w:t>
      </w:r>
      <w:r w:rsidRPr="00781CF0">
        <w:rPr>
          <w:bCs/>
          <w:szCs w:val="18"/>
          <w:lang w:bidi="ar-SA"/>
        </w:rPr>
        <w:tab/>
        <w:t>3</w:t>
      </w:r>
      <w:r w:rsidRPr="00781CF0">
        <w:rPr>
          <w:bCs/>
          <w:szCs w:val="18"/>
          <w:lang w:bidi="ar-SA"/>
        </w:rPr>
        <w:tab/>
        <w:t>4</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Geo</w:t>
      </w:r>
      <w:r w:rsidRPr="00781CF0">
        <w:rPr>
          <w:szCs w:val="16"/>
          <w:lang w:bidi="ar-SA"/>
        </w:rPr>
        <w:tab/>
      </w:r>
      <w:r w:rsidRPr="00781CF0">
        <w:rPr>
          <w:szCs w:val="16"/>
          <w:lang w:bidi="ar-SA"/>
        </w:rPr>
        <w:tab/>
      </w:r>
      <w:r w:rsidRPr="00781CF0">
        <w:rPr>
          <w:szCs w:val="16"/>
          <w:lang w:bidi="ar-SA"/>
        </w:rPr>
        <w:tab/>
      </w:r>
      <w:r w:rsidRPr="00781CF0">
        <w:rPr>
          <w:szCs w:val="16"/>
          <w:lang w:bidi="ar-SA"/>
        </w:rPr>
        <w:tab/>
        <w:t>LU</w:t>
      </w:r>
    </w:p>
    <w:p w14:paraId="3C1E1952"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3</w:t>
      </w:r>
      <w:r w:rsidRPr="00781CF0">
        <w:rPr>
          <w:rFonts w:cs="Arial"/>
          <w:bCs/>
          <w:szCs w:val="18"/>
          <w:lang w:bidi="ar-SA"/>
        </w:rPr>
        <w:tab/>
      </w:r>
      <w:r w:rsidRPr="00781CF0">
        <w:rPr>
          <w:bCs/>
          <w:szCs w:val="18"/>
          <w:lang w:bidi="ar-SA"/>
        </w:rPr>
        <w:t>Bianca e le vitamine</w:t>
      </w:r>
      <w:r w:rsidRPr="00781CF0">
        <w:rPr>
          <w:bCs/>
          <w:szCs w:val="18"/>
          <w:lang w:bidi="ar-SA"/>
        </w:rPr>
        <w:tab/>
        <w:t>3</w:t>
      </w:r>
      <w:r w:rsidRPr="00781CF0">
        <w:rPr>
          <w:bCs/>
          <w:szCs w:val="18"/>
          <w:lang w:bidi="ar-SA"/>
        </w:rPr>
        <w:tab/>
        <w:t>4</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RZ</w:t>
      </w:r>
    </w:p>
    <w:p w14:paraId="69BE3508"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4</w:t>
      </w:r>
      <w:r w:rsidRPr="00781CF0">
        <w:rPr>
          <w:rFonts w:cs="Arial"/>
          <w:bCs/>
          <w:szCs w:val="18"/>
          <w:lang w:bidi="ar-SA"/>
        </w:rPr>
        <w:tab/>
      </w:r>
      <w:r w:rsidRPr="00781CF0">
        <w:rPr>
          <w:bCs/>
          <w:szCs w:val="18"/>
          <w:lang w:bidi="ar-SA"/>
        </w:rPr>
        <w:t>Tiro al bersaglio</w:t>
      </w:r>
      <w:r w:rsidRPr="00781CF0">
        <w:rPr>
          <w:bCs/>
          <w:szCs w:val="18"/>
          <w:lang w:bidi="ar-SA"/>
        </w:rPr>
        <w:tab/>
        <w:t>3</w:t>
      </w:r>
      <w:r w:rsidRPr="00781CF0">
        <w:rPr>
          <w:bCs/>
          <w:szCs w:val="18"/>
          <w:lang w:bidi="ar-SA"/>
        </w:rPr>
        <w:tab/>
        <w:t>4</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RMR</w:t>
      </w:r>
    </w:p>
    <w:p w14:paraId="4105505E"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5</w:t>
      </w:r>
      <w:r w:rsidRPr="00781CF0">
        <w:rPr>
          <w:rFonts w:cs="Arial"/>
          <w:bCs/>
          <w:szCs w:val="18"/>
          <w:lang w:bidi="ar-SA"/>
        </w:rPr>
        <w:tab/>
      </w:r>
      <w:r w:rsidRPr="00781CF0">
        <w:rPr>
          <w:bCs/>
          <w:szCs w:val="18"/>
          <w:lang w:bidi="ar-SA"/>
        </w:rPr>
        <w:t>Involtini</w:t>
      </w:r>
      <w:r w:rsidRPr="00781CF0">
        <w:rPr>
          <w:bCs/>
          <w:szCs w:val="18"/>
          <w:lang w:bidi="ar-SA"/>
        </w:rPr>
        <w:tab/>
        <w:t>3</w:t>
      </w:r>
      <w:r w:rsidRPr="00781CF0">
        <w:rPr>
          <w:bCs/>
          <w:szCs w:val="18"/>
          <w:lang w:bidi="ar-SA"/>
        </w:rPr>
        <w:tab/>
        <w:t>4</w:t>
      </w:r>
      <w:r w:rsidRPr="00781CF0">
        <w:rPr>
          <w:bCs/>
          <w:szCs w:val="18"/>
          <w:lang w:bidi="ar-SA"/>
        </w:rPr>
        <w:tab/>
        <w:t>5</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color w:val="FF0000"/>
          <w:szCs w:val="18"/>
          <w:lang w:bidi="ar-SA"/>
        </w:rPr>
        <w:tab/>
      </w:r>
      <w:r w:rsidRPr="00781CF0">
        <w:rPr>
          <w:bCs/>
          <w:color w:val="FF0000"/>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SI</w:t>
      </w:r>
    </w:p>
    <w:p w14:paraId="03E90589"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6</w:t>
      </w:r>
      <w:r w:rsidRPr="00781CF0">
        <w:rPr>
          <w:rFonts w:cs="Arial"/>
          <w:bCs/>
          <w:szCs w:val="18"/>
          <w:lang w:bidi="ar-SA"/>
        </w:rPr>
        <w:tab/>
      </w:r>
      <w:r w:rsidRPr="00781CF0">
        <w:rPr>
          <w:bCs/>
          <w:szCs w:val="18"/>
          <w:lang w:bidi="ar-SA"/>
        </w:rPr>
        <w:t>La stella magica</w:t>
      </w:r>
      <w:r w:rsidRPr="00781CF0">
        <w:rPr>
          <w:bCs/>
          <w:szCs w:val="18"/>
          <w:lang w:bidi="ar-SA"/>
        </w:rPr>
        <w:tab/>
      </w:r>
      <w:r w:rsidRPr="00781CF0">
        <w:rPr>
          <w:bCs/>
          <w:szCs w:val="18"/>
          <w:lang w:bidi="ar-SA"/>
        </w:rPr>
        <w:tab/>
        <w:t>4</w:t>
      </w:r>
      <w:r w:rsidRPr="00781CF0">
        <w:rPr>
          <w:bCs/>
          <w:szCs w:val="18"/>
          <w:lang w:bidi="ar-SA"/>
        </w:rPr>
        <w:tab/>
        <w:t>5</w:t>
      </w:r>
      <w:r w:rsidRPr="00781CF0">
        <w:rPr>
          <w:bCs/>
          <w:szCs w:val="18"/>
          <w:lang w:bidi="ar-SA"/>
        </w:rPr>
        <w:tab/>
        <w:t>6</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PR</w:t>
      </w:r>
    </w:p>
    <w:p w14:paraId="1D861504"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7</w:t>
      </w:r>
      <w:r w:rsidRPr="00781CF0">
        <w:rPr>
          <w:rFonts w:cs="Arial"/>
          <w:bCs/>
          <w:szCs w:val="18"/>
          <w:lang w:bidi="ar-SA"/>
        </w:rPr>
        <w:tab/>
      </w:r>
      <w:r w:rsidRPr="00781CF0">
        <w:rPr>
          <w:bCs/>
          <w:szCs w:val="18"/>
          <w:lang w:bidi="ar-SA"/>
        </w:rPr>
        <w:t>Nani sulla bilancia</w:t>
      </w:r>
      <w:r w:rsidRPr="00781CF0">
        <w:rPr>
          <w:bCs/>
          <w:szCs w:val="18"/>
          <w:lang w:bidi="ar-SA"/>
        </w:rPr>
        <w:tab/>
      </w:r>
      <w:r w:rsidRPr="00781CF0">
        <w:rPr>
          <w:bCs/>
          <w:szCs w:val="18"/>
          <w:lang w:bidi="ar-SA"/>
        </w:rPr>
        <w:tab/>
        <w:t>4</w:t>
      </w:r>
      <w:r w:rsidRPr="00781CF0">
        <w:rPr>
          <w:bCs/>
          <w:szCs w:val="18"/>
          <w:lang w:bidi="ar-SA"/>
        </w:rPr>
        <w:tab/>
        <w:t>5</w:t>
      </w:r>
      <w:r w:rsidRPr="00781CF0">
        <w:rPr>
          <w:bCs/>
          <w:szCs w:val="18"/>
          <w:lang w:bidi="ar-SA"/>
        </w:rPr>
        <w:tab/>
        <w:t>6</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szCs w:val="16"/>
          <w:lang w:bidi="ar-SA"/>
        </w:rPr>
        <w:t>Lo</w:t>
      </w:r>
      <w:r w:rsidRPr="00781CF0">
        <w:rPr>
          <w:szCs w:val="16"/>
          <w:lang w:bidi="ar-SA"/>
        </w:rPr>
        <w:tab/>
      </w:r>
      <w:r w:rsidRPr="00781CF0">
        <w:rPr>
          <w:szCs w:val="16"/>
          <w:lang w:bidi="ar-SA"/>
        </w:rPr>
        <w:tab/>
        <w:t>RMT</w:t>
      </w:r>
    </w:p>
    <w:p w14:paraId="3BE0EF6E"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8</w:t>
      </w:r>
      <w:r w:rsidRPr="00781CF0">
        <w:rPr>
          <w:rFonts w:cs="Arial"/>
          <w:bCs/>
          <w:szCs w:val="18"/>
          <w:lang w:bidi="ar-SA"/>
        </w:rPr>
        <w:tab/>
      </w:r>
      <w:proofErr w:type="spellStart"/>
      <w:r w:rsidRPr="00781CF0">
        <w:rPr>
          <w:bCs/>
          <w:szCs w:val="18"/>
          <w:lang w:bidi="ar-SA"/>
        </w:rPr>
        <w:t>Pentatriangoli</w:t>
      </w:r>
      <w:proofErr w:type="spellEnd"/>
      <w:r w:rsidRPr="00781CF0">
        <w:rPr>
          <w:bCs/>
          <w:szCs w:val="18"/>
          <w:lang w:bidi="ar-SA"/>
        </w:rPr>
        <w:tab/>
      </w:r>
      <w:r w:rsidRPr="00781CF0">
        <w:rPr>
          <w:bCs/>
          <w:szCs w:val="18"/>
          <w:lang w:bidi="ar-SA"/>
        </w:rPr>
        <w:tab/>
      </w:r>
      <w:r w:rsidRPr="00781CF0">
        <w:rPr>
          <w:bCs/>
          <w:szCs w:val="18"/>
          <w:lang w:bidi="ar-SA"/>
        </w:rPr>
        <w:tab/>
        <w:t>5</w:t>
      </w:r>
      <w:r w:rsidRPr="00781CF0">
        <w:rPr>
          <w:bCs/>
          <w:szCs w:val="18"/>
          <w:lang w:bidi="ar-SA"/>
        </w:rPr>
        <w:tab/>
        <w:t>6</w:t>
      </w:r>
      <w:r w:rsidRPr="00781CF0">
        <w:rPr>
          <w:bCs/>
          <w:szCs w:val="18"/>
          <w:lang w:bidi="ar-SA"/>
        </w:rPr>
        <w:tab/>
        <w:t>7</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rFonts w:cs="Arial"/>
          <w:szCs w:val="18"/>
          <w:lang w:bidi="ar-SA"/>
        </w:rPr>
        <w:tab/>
      </w:r>
      <w:r w:rsidRPr="00781CF0">
        <w:rPr>
          <w:szCs w:val="16"/>
          <w:lang w:bidi="ar-SA"/>
        </w:rPr>
        <w:t>Geo</w:t>
      </w:r>
      <w:r w:rsidRPr="00781CF0">
        <w:rPr>
          <w:szCs w:val="16"/>
          <w:lang w:bidi="ar-SA"/>
        </w:rPr>
        <w:tab/>
        <w:t>Co</w:t>
      </w:r>
      <w:r w:rsidRPr="00781CF0">
        <w:rPr>
          <w:szCs w:val="16"/>
          <w:lang w:bidi="ar-SA"/>
        </w:rPr>
        <w:tab/>
      </w:r>
      <w:r w:rsidRPr="00781CF0">
        <w:rPr>
          <w:szCs w:val="16"/>
          <w:lang w:bidi="ar-SA"/>
        </w:rPr>
        <w:tab/>
      </w:r>
      <w:r w:rsidRPr="00781CF0">
        <w:rPr>
          <w:szCs w:val="16"/>
          <w:lang w:bidi="ar-SA"/>
        </w:rPr>
        <w:tab/>
        <w:t>GE</w:t>
      </w:r>
    </w:p>
    <w:p w14:paraId="3F4E128C"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9</w:t>
      </w:r>
      <w:r w:rsidRPr="00781CF0">
        <w:rPr>
          <w:rFonts w:cs="Arial"/>
          <w:bCs/>
          <w:szCs w:val="18"/>
          <w:lang w:bidi="ar-SA"/>
        </w:rPr>
        <w:tab/>
      </w:r>
      <w:r w:rsidRPr="00781CF0">
        <w:rPr>
          <w:bCs/>
          <w:szCs w:val="18"/>
          <w:lang w:bidi="ar-SA"/>
        </w:rPr>
        <w:t>Piccole spese</w:t>
      </w:r>
      <w:r w:rsidRPr="00781CF0">
        <w:rPr>
          <w:bCs/>
          <w:szCs w:val="18"/>
          <w:lang w:bidi="ar-SA"/>
        </w:rPr>
        <w:tab/>
      </w:r>
      <w:r w:rsidRPr="00781CF0">
        <w:rPr>
          <w:bCs/>
          <w:szCs w:val="18"/>
          <w:lang w:bidi="ar-SA"/>
        </w:rPr>
        <w:tab/>
      </w:r>
      <w:r w:rsidRPr="00781CF0">
        <w:rPr>
          <w:bCs/>
          <w:szCs w:val="18"/>
          <w:lang w:bidi="ar-SA"/>
        </w:rPr>
        <w:tab/>
        <w:t>5</w:t>
      </w:r>
      <w:r w:rsidRPr="00781CF0">
        <w:rPr>
          <w:bCs/>
          <w:szCs w:val="18"/>
          <w:lang w:bidi="ar-SA"/>
        </w:rPr>
        <w:tab/>
        <w:t>6</w:t>
      </w:r>
      <w:r w:rsidRPr="00781CF0">
        <w:rPr>
          <w:bCs/>
          <w:szCs w:val="18"/>
          <w:lang w:bidi="ar-SA"/>
        </w:rPr>
        <w:tab/>
        <w:t>7</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LU</w:t>
      </w:r>
    </w:p>
    <w:p w14:paraId="312A588E"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10</w:t>
      </w:r>
      <w:r w:rsidRPr="00781CF0">
        <w:rPr>
          <w:rFonts w:cs="Arial"/>
          <w:bCs/>
          <w:szCs w:val="18"/>
          <w:lang w:bidi="ar-SA"/>
        </w:rPr>
        <w:tab/>
      </w:r>
      <w:r w:rsidRPr="00781CF0">
        <w:rPr>
          <w:bCs/>
          <w:szCs w:val="18"/>
          <w:lang w:bidi="ar-SA"/>
        </w:rPr>
        <w:t>Torri di 18 cubetti</w:t>
      </w:r>
      <w:r w:rsidRPr="00781CF0">
        <w:rPr>
          <w:bCs/>
          <w:szCs w:val="18"/>
          <w:lang w:bidi="ar-SA"/>
        </w:rPr>
        <w:tab/>
      </w:r>
      <w:r w:rsidRPr="00781CF0">
        <w:rPr>
          <w:bCs/>
          <w:szCs w:val="18"/>
          <w:lang w:bidi="ar-SA"/>
        </w:rPr>
        <w:tab/>
      </w:r>
      <w:r w:rsidRPr="00781CF0">
        <w:rPr>
          <w:bCs/>
          <w:szCs w:val="18"/>
          <w:lang w:bidi="ar-SA"/>
        </w:rPr>
        <w:tab/>
        <w:t>5</w:t>
      </w:r>
      <w:r w:rsidRPr="00781CF0">
        <w:rPr>
          <w:bCs/>
          <w:szCs w:val="18"/>
          <w:lang w:bidi="ar-SA"/>
        </w:rPr>
        <w:tab/>
        <w:t>6</w:t>
      </w:r>
      <w:r w:rsidRPr="00781CF0">
        <w:rPr>
          <w:bCs/>
          <w:szCs w:val="18"/>
          <w:lang w:bidi="ar-SA"/>
        </w:rPr>
        <w:tab/>
        <w:t>7</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t>Geo</w:t>
      </w:r>
      <w:r w:rsidRPr="00781CF0">
        <w:rPr>
          <w:szCs w:val="16"/>
          <w:lang w:bidi="ar-SA"/>
        </w:rPr>
        <w:tab/>
        <w:t>Co</w:t>
      </w:r>
      <w:r w:rsidRPr="00781CF0">
        <w:rPr>
          <w:szCs w:val="16"/>
          <w:lang w:bidi="ar-SA"/>
        </w:rPr>
        <w:tab/>
      </w:r>
      <w:r w:rsidRPr="00781CF0">
        <w:rPr>
          <w:rFonts w:cs="Arial"/>
          <w:szCs w:val="18"/>
          <w:lang w:bidi="ar-SA"/>
        </w:rPr>
        <w:tab/>
      </w:r>
      <w:r w:rsidRPr="00781CF0">
        <w:rPr>
          <w:rFonts w:cs="Arial"/>
          <w:szCs w:val="18"/>
          <w:lang w:bidi="ar-SA"/>
        </w:rPr>
        <w:tab/>
      </w:r>
      <w:proofErr w:type="spellStart"/>
      <w:r w:rsidRPr="00781CF0">
        <w:rPr>
          <w:rFonts w:cs="Arial"/>
          <w:szCs w:val="18"/>
          <w:lang w:bidi="ar-SA"/>
        </w:rPr>
        <w:t>fj</w:t>
      </w:r>
      <w:proofErr w:type="spellEnd"/>
    </w:p>
    <w:p w14:paraId="4094154E"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11</w:t>
      </w:r>
      <w:r w:rsidRPr="00781CF0">
        <w:rPr>
          <w:rFonts w:cs="Arial"/>
          <w:bCs/>
          <w:szCs w:val="18"/>
          <w:lang w:bidi="ar-SA"/>
        </w:rPr>
        <w:tab/>
      </w:r>
      <w:r w:rsidRPr="00781CF0">
        <w:rPr>
          <w:bCs/>
          <w:szCs w:val="18"/>
          <w:lang w:bidi="ar-SA"/>
        </w:rPr>
        <w:t xml:space="preserve">La staffetta di </w:t>
      </w:r>
      <w:proofErr w:type="spellStart"/>
      <w:r w:rsidRPr="00781CF0">
        <w:rPr>
          <w:bCs/>
          <w:szCs w:val="18"/>
          <w:lang w:bidi="ar-SA"/>
        </w:rPr>
        <w:t>Transalpinia</w:t>
      </w:r>
      <w:proofErr w:type="spellEnd"/>
      <w:r w:rsidRPr="00781CF0">
        <w:rPr>
          <w:bCs/>
          <w:szCs w:val="18"/>
          <w:lang w:bidi="ar-SA"/>
        </w:rPr>
        <w:tab/>
      </w:r>
      <w:r w:rsidRPr="00781CF0">
        <w:rPr>
          <w:bCs/>
          <w:szCs w:val="18"/>
          <w:lang w:bidi="ar-SA"/>
        </w:rPr>
        <w:tab/>
      </w:r>
      <w:r w:rsidRPr="00781CF0">
        <w:rPr>
          <w:bCs/>
          <w:szCs w:val="18"/>
          <w:lang w:bidi="ar-SA"/>
        </w:rPr>
        <w:tab/>
        <w:t>5</w:t>
      </w:r>
      <w:r w:rsidRPr="00781CF0">
        <w:rPr>
          <w:bCs/>
          <w:szCs w:val="18"/>
          <w:lang w:bidi="ar-SA"/>
        </w:rPr>
        <w:tab/>
        <w:t>6</w:t>
      </w:r>
      <w:r w:rsidRPr="00781CF0">
        <w:rPr>
          <w:bCs/>
          <w:szCs w:val="18"/>
          <w:lang w:bidi="ar-SA"/>
        </w:rPr>
        <w:tab/>
        <w:t>7</w:t>
      </w:r>
      <w:r w:rsidRPr="00781CF0">
        <w:rPr>
          <w:bCs/>
          <w:szCs w:val="18"/>
          <w:lang w:bidi="ar-SA"/>
        </w:rPr>
        <w:tab/>
        <w:t>8</w:t>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SR</w:t>
      </w:r>
    </w:p>
    <w:p w14:paraId="0C022363"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12</w:t>
      </w:r>
      <w:r w:rsidRPr="00781CF0">
        <w:rPr>
          <w:rFonts w:cs="Arial"/>
          <w:bCs/>
          <w:szCs w:val="18"/>
          <w:lang w:bidi="ar-SA"/>
        </w:rPr>
        <w:tab/>
      </w:r>
      <w:r w:rsidRPr="00781CF0">
        <w:rPr>
          <w:bCs/>
          <w:szCs w:val="18"/>
          <w:lang w:bidi="ar-SA"/>
        </w:rPr>
        <w:t>Triangoli di prodotti (I)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6</w:t>
      </w:r>
      <w:r w:rsidRPr="00781CF0">
        <w:rPr>
          <w:bCs/>
          <w:szCs w:val="18"/>
          <w:lang w:bidi="ar-SA"/>
        </w:rPr>
        <w:tab/>
        <w:t>7</w:t>
      </w:r>
      <w:r w:rsidRPr="00781CF0">
        <w:rPr>
          <w:bCs/>
          <w:szCs w:val="18"/>
          <w:lang w:bidi="ar-SA"/>
        </w:rPr>
        <w:tab/>
        <w:t>8</w:t>
      </w:r>
      <w:r w:rsidRPr="00781CF0">
        <w:rPr>
          <w:bCs/>
          <w:szCs w:val="18"/>
          <w:lang w:bidi="ar-SA"/>
        </w:rPr>
        <w:tab/>
      </w:r>
      <w:r w:rsidRPr="00781CF0">
        <w:rPr>
          <w:bCs/>
          <w:szCs w:val="18"/>
          <w:lang w:bidi="ar-SA"/>
        </w:rPr>
        <w:tab/>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RMT</w:t>
      </w:r>
    </w:p>
    <w:p w14:paraId="49143C78"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szCs w:val="16"/>
          <w:lang w:bidi="ar-SA"/>
        </w:rPr>
      </w:pPr>
      <w:r w:rsidRPr="00781CF0">
        <w:rPr>
          <w:rFonts w:cs="Arial"/>
          <w:bCs/>
          <w:szCs w:val="18"/>
          <w:lang w:bidi="ar-SA"/>
        </w:rPr>
        <w:t>13</w:t>
      </w:r>
      <w:r w:rsidRPr="00781CF0">
        <w:rPr>
          <w:rFonts w:cs="Arial"/>
          <w:bCs/>
          <w:szCs w:val="18"/>
          <w:lang w:bidi="ar-SA"/>
        </w:rPr>
        <w:tab/>
      </w:r>
      <w:r w:rsidRPr="00781CF0">
        <w:rPr>
          <w:bCs/>
          <w:szCs w:val="18"/>
          <w:lang w:bidi="ar-SA"/>
        </w:rPr>
        <w:t>Red e Toby</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7</w:t>
      </w:r>
      <w:r w:rsidRPr="00781CF0">
        <w:rPr>
          <w:bCs/>
          <w:szCs w:val="18"/>
          <w:lang w:bidi="ar-SA"/>
        </w:rPr>
        <w:tab/>
        <w:t>8</w:t>
      </w:r>
      <w:r w:rsidRPr="00781CF0">
        <w:rPr>
          <w:bCs/>
          <w:szCs w:val="18"/>
          <w:lang w:bidi="ar-SA"/>
        </w:rPr>
        <w:tab/>
        <w:t>9</w:t>
      </w:r>
      <w:r w:rsidRPr="00781CF0">
        <w:rPr>
          <w:bCs/>
          <w:szCs w:val="18"/>
          <w:lang w:bidi="ar-SA"/>
        </w:rPr>
        <w:tab/>
        <w:t>10</w:t>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proofErr w:type="spellStart"/>
      <w:r w:rsidRPr="00781CF0">
        <w:rPr>
          <w:szCs w:val="16"/>
          <w:lang w:bidi="ar-SA"/>
        </w:rPr>
        <w:t>Alg</w:t>
      </w:r>
      <w:proofErr w:type="spellEnd"/>
      <w:r w:rsidRPr="00781CF0">
        <w:rPr>
          <w:szCs w:val="16"/>
          <w:lang w:bidi="ar-SA"/>
        </w:rPr>
        <w:tab/>
        <w:t>RV</w:t>
      </w:r>
    </w:p>
    <w:p w14:paraId="2860A794"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szCs w:val="16"/>
          <w:lang w:bidi="ar-SA"/>
        </w:rPr>
      </w:pPr>
      <w:r w:rsidRPr="00781CF0">
        <w:rPr>
          <w:rFonts w:cs="Arial"/>
          <w:bCs/>
          <w:szCs w:val="18"/>
          <w:lang w:bidi="ar-SA"/>
        </w:rPr>
        <w:t>14</w:t>
      </w:r>
      <w:r w:rsidRPr="00781CF0">
        <w:rPr>
          <w:rFonts w:cs="Arial"/>
          <w:bCs/>
          <w:szCs w:val="18"/>
          <w:lang w:bidi="ar-SA"/>
        </w:rPr>
        <w:tab/>
      </w:r>
      <w:r w:rsidRPr="00781CF0">
        <w:rPr>
          <w:bCs/>
          <w:szCs w:val="18"/>
          <w:lang w:bidi="ar-SA"/>
        </w:rPr>
        <w:t>Rocco e i suoi fratelli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7</w:t>
      </w:r>
      <w:r w:rsidRPr="00781CF0">
        <w:rPr>
          <w:bCs/>
          <w:szCs w:val="18"/>
          <w:lang w:bidi="ar-SA"/>
        </w:rPr>
        <w:tab/>
        <w:t>8</w:t>
      </w:r>
      <w:r w:rsidRPr="00781CF0">
        <w:rPr>
          <w:bCs/>
          <w:szCs w:val="18"/>
          <w:lang w:bidi="ar-SA"/>
        </w:rPr>
        <w:tab/>
        <w:t>9</w:t>
      </w:r>
      <w:r w:rsidRPr="00781CF0">
        <w:rPr>
          <w:bCs/>
          <w:szCs w:val="18"/>
          <w:lang w:bidi="ar-SA"/>
        </w:rPr>
        <w:tab/>
        <w:t>10</w:t>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szCs w:val="16"/>
          <w:lang w:bidi="ar-SA"/>
        </w:rPr>
        <w:t>Lo</w:t>
      </w:r>
      <w:r w:rsidRPr="00781CF0">
        <w:rPr>
          <w:szCs w:val="16"/>
          <w:lang w:bidi="ar-SA"/>
        </w:rPr>
        <w:tab/>
      </w:r>
      <w:proofErr w:type="spellStart"/>
      <w:r w:rsidRPr="00781CF0">
        <w:rPr>
          <w:szCs w:val="16"/>
          <w:lang w:bidi="ar-SA"/>
        </w:rPr>
        <w:t>Alg</w:t>
      </w:r>
      <w:proofErr w:type="spellEnd"/>
      <w:r w:rsidRPr="00781CF0">
        <w:rPr>
          <w:szCs w:val="16"/>
          <w:lang w:bidi="ar-SA"/>
        </w:rPr>
        <w:tab/>
        <w:t>BB</w:t>
      </w:r>
    </w:p>
    <w:p w14:paraId="1F09A665"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szCs w:val="16"/>
          <w:lang w:bidi="ar-SA"/>
        </w:rPr>
      </w:pPr>
      <w:r w:rsidRPr="00781CF0">
        <w:rPr>
          <w:rFonts w:cs="Arial"/>
          <w:bCs/>
          <w:szCs w:val="18"/>
          <w:lang w:bidi="ar-SA"/>
        </w:rPr>
        <w:t>15</w:t>
      </w:r>
      <w:r w:rsidRPr="00781CF0">
        <w:rPr>
          <w:rFonts w:cs="Arial"/>
          <w:bCs/>
          <w:szCs w:val="18"/>
          <w:lang w:bidi="ar-SA"/>
        </w:rPr>
        <w:tab/>
      </w:r>
      <w:r w:rsidRPr="00781CF0">
        <w:rPr>
          <w:bCs/>
          <w:szCs w:val="18"/>
          <w:lang w:bidi="ar-SA"/>
        </w:rPr>
        <w:t>Quadrati sovrapposti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8</w:t>
      </w:r>
      <w:r w:rsidRPr="00781CF0">
        <w:rPr>
          <w:bCs/>
          <w:szCs w:val="18"/>
          <w:lang w:bidi="ar-SA"/>
        </w:rPr>
        <w:tab/>
        <w:t>9</w:t>
      </w:r>
      <w:r w:rsidRPr="00781CF0">
        <w:rPr>
          <w:bCs/>
          <w:szCs w:val="18"/>
          <w:lang w:bidi="ar-SA"/>
        </w:rPr>
        <w:tab/>
        <w:t>10</w:t>
      </w:r>
      <w:r w:rsidRPr="00781CF0">
        <w:rPr>
          <w:bCs/>
          <w:szCs w:val="18"/>
          <w:lang w:bidi="ar-SA"/>
        </w:rPr>
        <w:tab/>
      </w:r>
      <w:r w:rsidRPr="00781CF0">
        <w:rPr>
          <w:rFonts w:cs="Arial"/>
          <w:szCs w:val="18"/>
          <w:lang w:bidi="ar-SA"/>
        </w:rPr>
        <w:tab/>
      </w:r>
      <w:r w:rsidRPr="00781CF0">
        <w:rPr>
          <w:szCs w:val="16"/>
          <w:lang w:bidi="ar-SA"/>
        </w:rPr>
        <w:t>Geo</w:t>
      </w:r>
      <w:r w:rsidRPr="00781CF0">
        <w:rPr>
          <w:szCs w:val="16"/>
          <w:lang w:bidi="ar-SA"/>
        </w:rPr>
        <w:tab/>
      </w:r>
      <w:r w:rsidRPr="00781CF0">
        <w:rPr>
          <w:rFonts w:cs="Arial"/>
          <w:szCs w:val="18"/>
          <w:lang w:bidi="ar-SA"/>
        </w:rPr>
        <w:tab/>
      </w:r>
      <w:r w:rsidRPr="00781CF0">
        <w:rPr>
          <w:rFonts w:cs="Arial"/>
          <w:szCs w:val="18"/>
          <w:lang w:bidi="ar-SA"/>
        </w:rPr>
        <w:tab/>
      </w:r>
      <w:proofErr w:type="spellStart"/>
      <w:r w:rsidRPr="00781CF0">
        <w:rPr>
          <w:szCs w:val="16"/>
          <w:lang w:bidi="ar-SA"/>
        </w:rPr>
        <w:t>Alg</w:t>
      </w:r>
      <w:proofErr w:type="spellEnd"/>
      <w:r w:rsidRPr="00781CF0">
        <w:rPr>
          <w:szCs w:val="16"/>
          <w:lang w:bidi="ar-SA"/>
        </w:rPr>
        <w:tab/>
      </w:r>
      <w:proofErr w:type="spellStart"/>
      <w:r w:rsidRPr="00781CF0">
        <w:rPr>
          <w:szCs w:val="16"/>
          <w:lang w:bidi="ar-SA"/>
        </w:rPr>
        <w:t>PR+fj</w:t>
      </w:r>
      <w:proofErr w:type="spellEnd"/>
    </w:p>
    <w:p w14:paraId="50412B0F"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16</w:t>
      </w:r>
      <w:r w:rsidRPr="00781CF0">
        <w:rPr>
          <w:rFonts w:cs="Arial"/>
          <w:bCs/>
          <w:szCs w:val="18"/>
          <w:lang w:bidi="ar-SA"/>
        </w:rPr>
        <w:tab/>
      </w:r>
      <w:r w:rsidRPr="00781CF0">
        <w:rPr>
          <w:bCs/>
          <w:szCs w:val="18"/>
          <w:lang w:bidi="ar-SA"/>
        </w:rPr>
        <w:t>Torri di 36 cubi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8</w:t>
      </w:r>
      <w:r w:rsidRPr="00781CF0">
        <w:rPr>
          <w:bCs/>
          <w:szCs w:val="18"/>
          <w:lang w:bidi="ar-SA"/>
        </w:rPr>
        <w:tab/>
        <w:t>9</w:t>
      </w:r>
      <w:r w:rsidRPr="00781CF0">
        <w:rPr>
          <w:bCs/>
          <w:szCs w:val="18"/>
          <w:lang w:bidi="ar-SA"/>
        </w:rPr>
        <w:tab/>
        <w:t>10</w:t>
      </w:r>
      <w:r w:rsidRPr="00781CF0">
        <w:rPr>
          <w:bCs/>
          <w:szCs w:val="18"/>
          <w:lang w:bidi="ar-SA"/>
        </w:rPr>
        <w:tab/>
      </w:r>
      <w:r w:rsidRPr="00781CF0">
        <w:rPr>
          <w:szCs w:val="16"/>
          <w:lang w:bidi="ar-SA"/>
        </w:rPr>
        <w:t>Ar</w:t>
      </w:r>
      <w:r w:rsidRPr="00781CF0">
        <w:rPr>
          <w:szCs w:val="16"/>
          <w:lang w:bidi="ar-SA"/>
        </w:rPr>
        <w:tab/>
        <w:t>Geo</w:t>
      </w:r>
      <w:r w:rsidRPr="00781CF0">
        <w:rPr>
          <w:szCs w:val="16"/>
          <w:lang w:bidi="ar-SA"/>
        </w:rPr>
        <w:tab/>
        <w:t>Co</w:t>
      </w:r>
      <w:r w:rsidRPr="00781CF0">
        <w:rPr>
          <w:szCs w:val="16"/>
          <w:lang w:bidi="ar-SA"/>
        </w:rPr>
        <w:tab/>
      </w:r>
      <w:r w:rsidRPr="00781CF0">
        <w:rPr>
          <w:rFonts w:cs="Arial"/>
          <w:szCs w:val="18"/>
          <w:lang w:bidi="ar-SA"/>
        </w:rPr>
        <w:tab/>
      </w:r>
      <w:r w:rsidRPr="00781CF0">
        <w:rPr>
          <w:rFonts w:cs="Arial"/>
          <w:szCs w:val="18"/>
          <w:lang w:bidi="ar-SA"/>
        </w:rPr>
        <w:tab/>
      </w:r>
      <w:proofErr w:type="spellStart"/>
      <w:r w:rsidRPr="00781CF0">
        <w:rPr>
          <w:rFonts w:cs="Arial"/>
          <w:szCs w:val="18"/>
          <w:lang w:bidi="ar-SA"/>
        </w:rPr>
        <w:t>fj</w:t>
      </w:r>
      <w:proofErr w:type="spellEnd"/>
    </w:p>
    <w:p w14:paraId="6F1DCB64"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17</w:t>
      </w:r>
      <w:r w:rsidRPr="00781CF0">
        <w:rPr>
          <w:rFonts w:cs="Arial"/>
          <w:bCs/>
          <w:szCs w:val="18"/>
          <w:lang w:bidi="ar-SA"/>
        </w:rPr>
        <w:tab/>
      </w:r>
      <w:r w:rsidRPr="00781CF0">
        <w:rPr>
          <w:bCs/>
          <w:szCs w:val="18"/>
          <w:lang w:bidi="ar-SA"/>
        </w:rPr>
        <w:t>Fregi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8</w:t>
      </w:r>
      <w:r w:rsidRPr="00781CF0">
        <w:rPr>
          <w:bCs/>
          <w:szCs w:val="18"/>
          <w:lang w:bidi="ar-SA"/>
        </w:rPr>
        <w:tab/>
        <w:t>9</w:t>
      </w:r>
      <w:r w:rsidRPr="00781CF0">
        <w:rPr>
          <w:bCs/>
          <w:szCs w:val="18"/>
          <w:lang w:bidi="ar-SA"/>
        </w:rPr>
        <w:tab/>
        <w:t>10</w:t>
      </w:r>
      <w:r w:rsidRPr="00781CF0">
        <w:rPr>
          <w:bCs/>
          <w:szCs w:val="18"/>
          <w:lang w:bidi="ar-SA"/>
        </w:rPr>
        <w:tab/>
      </w:r>
      <w:r w:rsidRPr="00781CF0">
        <w:rPr>
          <w:szCs w:val="16"/>
          <w:lang w:bidi="ar-SA"/>
        </w:rPr>
        <w:t>Ar</w:t>
      </w:r>
      <w:r w:rsidRPr="00781CF0">
        <w:rPr>
          <w:szCs w:val="16"/>
          <w:lang w:bidi="ar-SA"/>
        </w:rPr>
        <w:tab/>
        <w:t>Geo</w:t>
      </w:r>
      <w:r w:rsidRPr="00781CF0">
        <w:rPr>
          <w:szCs w:val="16"/>
          <w:lang w:bidi="ar-SA"/>
        </w:rPr>
        <w:tab/>
      </w:r>
      <w:r w:rsidRPr="00781CF0">
        <w:rPr>
          <w:rFonts w:cs="Arial"/>
          <w:szCs w:val="18"/>
          <w:lang w:bidi="ar-SA"/>
        </w:rPr>
        <w:tab/>
      </w:r>
      <w:r w:rsidRPr="00781CF0">
        <w:rPr>
          <w:szCs w:val="16"/>
          <w:lang w:bidi="ar-SA"/>
        </w:rPr>
        <w:t>Lo</w:t>
      </w:r>
      <w:r w:rsidRPr="00781CF0">
        <w:rPr>
          <w:szCs w:val="16"/>
          <w:lang w:bidi="ar-SA"/>
        </w:rPr>
        <w:tab/>
      </w:r>
      <w:r w:rsidRPr="00781CF0">
        <w:rPr>
          <w:szCs w:val="16"/>
          <w:lang w:bidi="ar-SA"/>
        </w:rPr>
        <w:tab/>
        <w:t>BB</w:t>
      </w:r>
    </w:p>
    <w:p w14:paraId="6510BF93"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18</w:t>
      </w:r>
      <w:r w:rsidRPr="00781CF0">
        <w:rPr>
          <w:rFonts w:cs="Arial"/>
          <w:bCs/>
          <w:szCs w:val="18"/>
          <w:lang w:bidi="ar-SA"/>
        </w:rPr>
        <w:tab/>
      </w:r>
      <w:r w:rsidRPr="00781CF0">
        <w:rPr>
          <w:bCs/>
          <w:szCs w:val="18"/>
          <w:lang w:bidi="ar-SA"/>
        </w:rPr>
        <w:t>Triangoli di prodotti (II)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t>9</w:t>
      </w:r>
      <w:r w:rsidRPr="00781CF0">
        <w:rPr>
          <w:bCs/>
          <w:szCs w:val="18"/>
          <w:lang w:bidi="ar-SA"/>
        </w:rPr>
        <w:tab/>
        <w:t>10</w:t>
      </w:r>
      <w:r w:rsidRPr="00781CF0">
        <w:rPr>
          <w:bCs/>
          <w:szCs w:val="18"/>
          <w:lang w:bidi="ar-SA"/>
        </w:rPr>
        <w:tab/>
      </w:r>
      <w:r w:rsidRPr="00781CF0">
        <w:rPr>
          <w:szCs w:val="16"/>
          <w:lang w:bidi="ar-SA"/>
        </w:rPr>
        <w:t>Ar</w:t>
      </w:r>
      <w:r w:rsidRPr="00781CF0">
        <w:rPr>
          <w:szCs w:val="16"/>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r>
      <w:r w:rsidRPr="00781CF0">
        <w:rPr>
          <w:rFonts w:cs="Arial"/>
          <w:szCs w:val="18"/>
          <w:lang w:bidi="ar-SA"/>
        </w:rPr>
        <w:tab/>
        <w:t>RMT</w:t>
      </w:r>
    </w:p>
    <w:p w14:paraId="4E925B2B" w14:textId="77777777" w:rsidR="000C075E" w:rsidRPr="00781CF0" w:rsidRDefault="000C075E" w:rsidP="000C075E">
      <w:pPr>
        <w:tabs>
          <w:tab w:val="left" w:pos="426"/>
          <w:tab w:val="center" w:pos="3402"/>
          <w:tab w:val="center" w:pos="3686"/>
          <w:tab w:val="center" w:pos="3969"/>
          <w:tab w:val="center" w:pos="4253"/>
          <w:tab w:val="center" w:pos="4536"/>
          <w:tab w:val="center" w:pos="4820"/>
          <w:tab w:val="center" w:pos="5103"/>
          <w:tab w:val="center" w:pos="5387"/>
          <w:tab w:val="center" w:pos="5954"/>
          <w:tab w:val="center" w:pos="6521"/>
          <w:tab w:val="center" w:pos="7088"/>
          <w:tab w:val="center" w:pos="7655"/>
          <w:tab w:val="center" w:pos="8222"/>
          <w:tab w:val="center" w:pos="9072"/>
        </w:tabs>
        <w:spacing w:line="360" w:lineRule="auto"/>
        <w:rPr>
          <w:rFonts w:cs="Arial"/>
          <w:lang w:bidi="ar-SA"/>
        </w:rPr>
      </w:pPr>
      <w:r w:rsidRPr="00781CF0">
        <w:rPr>
          <w:rFonts w:cs="Arial"/>
          <w:bCs/>
          <w:szCs w:val="18"/>
          <w:lang w:bidi="ar-SA"/>
        </w:rPr>
        <w:t>19</w:t>
      </w:r>
      <w:r w:rsidRPr="00781CF0">
        <w:rPr>
          <w:rFonts w:cs="Arial"/>
          <w:bCs/>
          <w:szCs w:val="18"/>
          <w:lang w:bidi="ar-SA"/>
        </w:rPr>
        <w:tab/>
      </w:r>
      <w:r w:rsidRPr="00781CF0">
        <w:rPr>
          <w:bCs/>
          <w:szCs w:val="18"/>
          <w:lang w:bidi="ar-SA"/>
        </w:rPr>
        <w:t>Solo quadrati</w:t>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szCs w:val="18"/>
          <w:lang w:bidi="ar-SA"/>
        </w:rPr>
        <w:tab/>
      </w:r>
      <w:r w:rsidRPr="00781CF0">
        <w:rPr>
          <w:bCs/>
          <w:color w:val="FF0000"/>
          <w:szCs w:val="18"/>
          <w:lang w:bidi="ar-SA"/>
        </w:rPr>
        <w:tab/>
      </w:r>
      <w:r w:rsidRPr="00781CF0">
        <w:rPr>
          <w:bCs/>
          <w:szCs w:val="18"/>
          <w:lang w:bidi="ar-SA"/>
        </w:rPr>
        <w:t>9</w:t>
      </w:r>
      <w:r w:rsidRPr="00781CF0">
        <w:rPr>
          <w:bCs/>
          <w:szCs w:val="18"/>
          <w:lang w:bidi="ar-SA"/>
        </w:rPr>
        <w:tab/>
        <w:t>10</w:t>
      </w:r>
      <w:r w:rsidRPr="00781CF0">
        <w:rPr>
          <w:bCs/>
          <w:szCs w:val="18"/>
          <w:lang w:bidi="ar-SA"/>
        </w:rPr>
        <w:tab/>
      </w:r>
      <w:r w:rsidRPr="00781CF0">
        <w:rPr>
          <w:rFonts w:cs="Arial"/>
          <w:szCs w:val="18"/>
          <w:lang w:bidi="ar-SA"/>
        </w:rPr>
        <w:tab/>
      </w:r>
      <w:r w:rsidRPr="00781CF0">
        <w:rPr>
          <w:szCs w:val="16"/>
          <w:lang w:bidi="ar-SA"/>
        </w:rPr>
        <w:t>Geo</w:t>
      </w:r>
      <w:r w:rsidRPr="00781CF0">
        <w:rPr>
          <w:szCs w:val="16"/>
          <w:lang w:bidi="ar-SA"/>
        </w:rPr>
        <w:tab/>
      </w:r>
      <w:r w:rsidRPr="00781CF0">
        <w:rPr>
          <w:rFonts w:cs="Arial"/>
          <w:szCs w:val="18"/>
          <w:lang w:bidi="ar-SA"/>
        </w:rPr>
        <w:tab/>
      </w:r>
      <w:r w:rsidRPr="00781CF0">
        <w:rPr>
          <w:szCs w:val="16"/>
          <w:lang w:bidi="ar-SA"/>
        </w:rPr>
        <w:t>Lo</w:t>
      </w:r>
      <w:r w:rsidRPr="00781CF0">
        <w:rPr>
          <w:szCs w:val="16"/>
          <w:lang w:bidi="ar-SA"/>
        </w:rPr>
        <w:tab/>
      </w:r>
      <w:r w:rsidRPr="00781CF0">
        <w:rPr>
          <w:szCs w:val="16"/>
          <w:lang w:bidi="ar-SA"/>
        </w:rPr>
        <w:tab/>
        <w:t>LU e RMT</w:t>
      </w:r>
    </w:p>
    <w:p w14:paraId="7FA09625" w14:textId="77777777" w:rsidR="003B4B99" w:rsidRPr="00D75B67" w:rsidRDefault="003B4B99" w:rsidP="003B4B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rPr>
      </w:pPr>
      <w:r w:rsidRPr="00D75B67">
        <w:rPr>
          <w:rFonts w:ascii="Times New Roman" w:hAnsi="Times New Roman"/>
        </w:rPr>
        <w:t xml:space="preserve">I problemi del RMT sono protetti da diritti di autore. </w:t>
      </w:r>
    </w:p>
    <w:p w14:paraId="4EAD13E9" w14:textId="77777777" w:rsidR="003B4B99" w:rsidRPr="00D75B67" w:rsidRDefault="003B4B99" w:rsidP="003B4B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rPr>
          <w:rFonts w:ascii="Helvetica" w:hAnsi="Helvetica"/>
        </w:rPr>
      </w:pPr>
      <w:r w:rsidRPr="00D75B67">
        <w:rPr>
          <w:rFonts w:ascii="Times New Roman" w:hAnsi="Times New Roman"/>
        </w:rPr>
        <w:t>Per un'utilizzazione in classe deve essere indicata la provenienza del problema inserendo la dicitura "©ARMT".</w:t>
      </w:r>
    </w:p>
    <w:p w14:paraId="60E19EE5" w14:textId="77777777" w:rsidR="003B4B99" w:rsidRPr="00D75B67" w:rsidRDefault="003B4B99" w:rsidP="003B4B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60"/>
        <w:jc w:val="both"/>
        <w:rPr>
          <w:rFonts w:ascii="Times New Roman" w:hAnsi="Times New Roman"/>
        </w:rPr>
      </w:pPr>
      <w:r w:rsidRPr="00D75B67">
        <w:rPr>
          <w:rFonts w:ascii="Times New Roman" w:hAnsi="Times New Roman"/>
        </w:rPr>
        <w:t>Per un'utilizzazione commerciale, ci si può mettere in contatto con i coordinatori internazionali attraverso il sito Internet dell'associazione del Rally Matematico Transalpino (www.math-armt.org).</w:t>
      </w:r>
    </w:p>
    <w:p w14:paraId="23752CAF" w14:textId="10E9E284" w:rsidR="00591D0B" w:rsidRPr="00781CF0" w:rsidRDefault="003B4B99" w:rsidP="000C075E">
      <w:pPr>
        <w:pStyle w:val="ARMT-1Titolo1"/>
      </w:pPr>
      <w:r w:rsidRPr="00781CF0">
        <w:br w:type="page"/>
      </w:r>
      <w:r w:rsidR="000C075E" w:rsidRPr="00781CF0">
        <w:rPr>
          <w:b/>
          <w:bCs/>
        </w:rPr>
        <w:lastRenderedPageBreak/>
        <w:t>1.</w:t>
      </w:r>
      <w:r w:rsidR="000C075E" w:rsidRPr="00781CF0">
        <w:rPr>
          <w:b/>
          <w:bCs/>
        </w:rPr>
        <w:tab/>
        <w:t>QUADRI COLORATI</w:t>
      </w:r>
      <w:r w:rsidR="00591D0B" w:rsidRPr="00781CF0">
        <w:t xml:space="preserve"> (</w:t>
      </w:r>
      <w:proofErr w:type="spellStart"/>
      <w:r w:rsidR="00591D0B" w:rsidRPr="00781CF0">
        <w:t>Cat</w:t>
      </w:r>
      <w:proofErr w:type="spellEnd"/>
      <w:r w:rsidR="00591D0B" w:rsidRPr="00781CF0">
        <w:t>. 3)</w:t>
      </w:r>
    </w:p>
    <w:p w14:paraId="613FF470" w14:textId="77777777" w:rsidR="00591D0B" w:rsidRPr="00781CF0" w:rsidRDefault="00591D0B" w:rsidP="000C075E">
      <w:pPr>
        <w:pStyle w:val="ARMT-2Enunciato"/>
      </w:pPr>
      <w:r w:rsidRPr="00781CF0">
        <w:t>Un pittore è di fronte alla sua tela rettangolare. Decide di ricoprirla completamente</w:t>
      </w:r>
      <w:r w:rsidRPr="00781CF0">
        <w:rPr>
          <w:color w:val="993300"/>
        </w:rPr>
        <w:t xml:space="preserve"> </w:t>
      </w:r>
      <w:r w:rsidRPr="00781CF0">
        <w:t>con quadrati della stessa grandezza, che colorerà di colori diversi.</w:t>
      </w:r>
    </w:p>
    <w:p w14:paraId="6D9155BC" w14:textId="77777777" w:rsidR="00591D0B" w:rsidRPr="00781CF0" w:rsidRDefault="00591D0B" w:rsidP="000C075E">
      <w:pPr>
        <w:pStyle w:val="ARMT-2Enunciato"/>
      </w:pPr>
      <w:r w:rsidRPr="00781CF0">
        <w:t>Dopo aver scelto la grandezza dei quadrati in modo che tutta la tela sia ricoperta esattamente e che i quadrati non si sovrappongano, il pittore comincia a disegnarli e a colorarli.</w:t>
      </w:r>
    </w:p>
    <w:p w14:paraId="7B930075" w14:textId="5009CA65" w:rsidR="00591D0B" w:rsidRPr="00781CF0" w:rsidRDefault="00591D0B" w:rsidP="000C075E">
      <w:pPr>
        <w:pStyle w:val="ARMT-2Enunciato"/>
        <w:rPr>
          <w:noProof/>
          <w:szCs w:val="20"/>
        </w:rPr>
      </w:pPr>
      <w:r w:rsidRPr="00781CF0">
        <w:t>La figura qui sotto mostra l’inizio del suo lavoro:</w:t>
      </w:r>
    </w:p>
    <w:p w14:paraId="057CCA74" w14:textId="35C866DC" w:rsidR="00591D0B" w:rsidRPr="00781CF0" w:rsidRDefault="000C075E" w:rsidP="000C075E">
      <w:pPr>
        <w:pStyle w:val="ARMT-2Enunciato"/>
        <w:jc w:val="center"/>
      </w:pPr>
      <w:r w:rsidRPr="00781CF0">
        <w:rPr>
          <w:noProof/>
        </w:rPr>
        <w:drawing>
          <wp:inline distT="0" distB="0" distL="0" distR="0" wp14:anchorId="641ECAC7" wp14:editId="36F72937">
            <wp:extent cx="2700783" cy="2035975"/>
            <wp:effectExtent l="0" t="0" r="4445" b="0"/>
            <wp:docPr id="1216" name="Immagin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magine 1216"/>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2716826" cy="2048069"/>
                    </a:xfrm>
                    <a:prstGeom prst="rect">
                      <a:avLst/>
                    </a:prstGeom>
                  </pic:spPr>
                </pic:pic>
              </a:graphicData>
            </a:graphic>
          </wp:inline>
        </w:drawing>
      </w:r>
    </w:p>
    <w:p w14:paraId="1F6F6749" w14:textId="77777777" w:rsidR="00591D0B" w:rsidRPr="00781CF0" w:rsidRDefault="00591D0B" w:rsidP="000C075E">
      <w:pPr>
        <w:pStyle w:val="ARMT-3Domande"/>
      </w:pPr>
      <w:r w:rsidRPr="00781CF0">
        <w:t xml:space="preserve">Quanti quadrati deve ancora disegnare e colorare il pittore per terminare il suo lavoro? </w:t>
      </w:r>
    </w:p>
    <w:p w14:paraId="0FDA1644" w14:textId="77777777" w:rsidR="00591D0B" w:rsidRPr="00781CF0" w:rsidRDefault="00591D0B" w:rsidP="000C075E">
      <w:pPr>
        <w:pStyle w:val="ARMT-3Domande"/>
      </w:pPr>
      <w:r w:rsidRPr="00781CF0">
        <w:t>Spiegate come avete trovato la vostra risposta.</w:t>
      </w:r>
    </w:p>
    <w:p w14:paraId="3C94F1C4" w14:textId="77777777" w:rsidR="00591D0B" w:rsidRPr="00781CF0" w:rsidRDefault="00591D0B" w:rsidP="00D12CAA">
      <w:pPr>
        <w:pStyle w:val="ARMT-3Titolo2"/>
      </w:pPr>
      <w:r w:rsidRPr="00781CF0">
        <w:t>Analisi a priori</w:t>
      </w:r>
    </w:p>
    <w:p w14:paraId="390BB57C" w14:textId="77777777" w:rsidR="00591D0B" w:rsidRPr="00781CF0" w:rsidRDefault="00591D0B" w:rsidP="00D12CAA">
      <w:pPr>
        <w:pStyle w:val="ARMT-4Titolo3"/>
      </w:pPr>
      <w:r w:rsidRPr="00781CF0">
        <w:t>Ambito concettuale</w:t>
      </w:r>
    </w:p>
    <w:p w14:paraId="113E2241" w14:textId="4EB63318" w:rsidR="00591D0B" w:rsidRPr="00781CF0" w:rsidRDefault="00591D0B" w:rsidP="00D12CAA">
      <w:pPr>
        <w:pStyle w:val="ARMT-5Compito"/>
      </w:pPr>
      <w:r w:rsidRPr="00781CF0">
        <w:t>Geometria: pavimentazioni e misura</w:t>
      </w:r>
    </w:p>
    <w:p w14:paraId="17B4C0AD" w14:textId="3D7DA2FA" w:rsidR="00591D0B" w:rsidRPr="00781CF0" w:rsidRDefault="00591D0B" w:rsidP="00D12CAA">
      <w:pPr>
        <w:pStyle w:val="ARMT-5Compito"/>
      </w:pPr>
      <w:r w:rsidRPr="00781CF0">
        <w:t>Aritmetica: addizione, sottrazione, moltiplicazione</w:t>
      </w:r>
    </w:p>
    <w:p w14:paraId="0C507502" w14:textId="77777777" w:rsidR="00591D0B" w:rsidRPr="00781CF0" w:rsidRDefault="00591D0B" w:rsidP="00D12CAA">
      <w:pPr>
        <w:pStyle w:val="ARMT-4Titolo3"/>
      </w:pPr>
      <w:r w:rsidRPr="00781CF0">
        <w:t>Analisi del compito</w:t>
      </w:r>
    </w:p>
    <w:p w14:paraId="05A57E22" w14:textId="77777777" w:rsidR="00591D0B" w:rsidRPr="00781CF0" w:rsidRDefault="00591D0B" w:rsidP="00D12CAA">
      <w:pPr>
        <w:pStyle w:val="ARMT-6Analisi"/>
      </w:pPr>
      <w:r w:rsidRPr="00781CF0">
        <w:t>-</w:t>
      </w:r>
      <w:r w:rsidRPr="00781CF0">
        <w:tab/>
        <w:t>Contare i quadrati già colorati, 15.</w:t>
      </w:r>
    </w:p>
    <w:p w14:paraId="38E49EDE" w14:textId="77777777" w:rsidR="00591D0B" w:rsidRPr="00781CF0" w:rsidRDefault="00591D0B" w:rsidP="00D12CAA">
      <w:pPr>
        <w:pStyle w:val="ARMT-6Analisi"/>
      </w:pPr>
      <w:r w:rsidRPr="00781CF0">
        <w:t>-</w:t>
      </w:r>
      <w:r w:rsidRPr="00781CF0">
        <w:tab/>
        <w:t xml:space="preserve">Trovare il numero di quadrati che bisogna ancora sistemare e colorare continuando la quadrettatura e contando i quadrati necessari, 33.  Oppure si può misurare il lato dei quadrati e </w:t>
      </w:r>
      <w:proofErr w:type="gramStart"/>
      <w:r w:rsidRPr="00781CF0">
        <w:t>calcolare  i</w:t>
      </w:r>
      <w:proofErr w:type="gramEnd"/>
      <w:r w:rsidRPr="00781CF0">
        <w:t xml:space="preserve"> pezzi da riempire sulla lunghezza e la larghezza per determinare le dimensioni della tela in lati dei quadrati: 6 e 8; ciò permetterà di calcolare il numero totale di quadrati mediante una moltiplicazione e quindi il numero di quadrati mancanti per sottrazione: 48 </w:t>
      </w:r>
      <w:r w:rsidRPr="00781CF0">
        <w:rPr>
          <w:rFonts w:cs="Times"/>
        </w:rPr>
        <w:t>−</w:t>
      </w:r>
      <w:r w:rsidRPr="00781CF0">
        <w:t>15 = 33.</w:t>
      </w:r>
    </w:p>
    <w:p w14:paraId="35AF6D30" w14:textId="50F3F5C9" w:rsidR="00591D0B" w:rsidRPr="00781CF0" w:rsidRDefault="00591D0B" w:rsidP="00D12CAA">
      <w:pPr>
        <w:pStyle w:val="ARMT-4Titolo3"/>
      </w:pPr>
      <w:r w:rsidRPr="00781CF0">
        <w:t>Attribuzione dei punteggi</w:t>
      </w:r>
    </w:p>
    <w:p w14:paraId="25FC894E" w14:textId="77777777" w:rsidR="00591D0B" w:rsidRPr="00781CF0" w:rsidRDefault="00591D0B" w:rsidP="00D12CAA">
      <w:pPr>
        <w:pStyle w:val="ARMT-7punteggi"/>
        <w:rPr>
          <w:color w:val="993300"/>
        </w:rPr>
      </w:pPr>
      <w:r w:rsidRPr="00781CF0">
        <w:t>4</w:t>
      </w:r>
      <w:r w:rsidRPr="00781CF0">
        <w:tab/>
        <w:t xml:space="preserve">Risposta corretta, 33 quadrati, con spiegazioni chiare sulla procedura (operazioni o disegno chiaro) </w:t>
      </w:r>
    </w:p>
    <w:p w14:paraId="642C3805" w14:textId="77777777" w:rsidR="00591D0B" w:rsidRPr="00781CF0" w:rsidRDefault="00591D0B" w:rsidP="00D12CAA">
      <w:pPr>
        <w:pStyle w:val="ARMT-7punteggi"/>
        <w:rPr>
          <w:color w:val="993300"/>
        </w:rPr>
      </w:pPr>
      <w:r w:rsidRPr="00781CF0">
        <w:t>3</w:t>
      </w:r>
      <w:r w:rsidRPr="00781CF0">
        <w:tab/>
        <w:t>Risposta corretta, 33 quadrati, con spiegazioni incomplete o disegno non chiaro</w:t>
      </w:r>
      <w:r w:rsidRPr="00781CF0">
        <w:rPr>
          <w:color w:val="FF00FF"/>
        </w:rPr>
        <w:t xml:space="preserve"> </w:t>
      </w:r>
    </w:p>
    <w:p w14:paraId="0F6E0AFC" w14:textId="77777777" w:rsidR="00591D0B" w:rsidRPr="00781CF0" w:rsidRDefault="00591D0B" w:rsidP="00D12CAA">
      <w:pPr>
        <w:pStyle w:val="ARMT-7punteggi"/>
      </w:pPr>
      <w:r w:rsidRPr="00781CF0">
        <w:t>2</w:t>
      </w:r>
      <w:r w:rsidRPr="00781CF0">
        <w:tab/>
        <w:t xml:space="preserve">Risposta corretta senza alcuna spiegazione </w:t>
      </w:r>
    </w:p>
    <w:p w14:paraId="0BA81FFF" w14:textId="77777777" w:rsidR="00591D0B" w:rsidRPr="00781CF0" w:rsidRDefault="00591D0B" w:rsidP="00D12CAA">
      <w:pPr>
        <w:pStyle w:val="ARMT-7punteggi"/>
        <w:spacing w:before="0"/>
        <w:rPr>
          <w:b/>
          <w:bCs/>
        </w:rPr>
      </w:pPr>
      <w:r w:rsidRPr="00781CF0">
        <w:tab/>
        <w:t xml:space="preserve">oppure risposta errata dovuta a un errore nel conteggio o a un errore di calcolo, ma coerente e ben spiegata </w:t>
      </w:r>
    </w:p>
    <w:p w14:paraId="4BE020D3" w14:textId="77777777" w:rsidR="00591D0B" w:rsidRPr="00781CF0" w:rsidRDefault="00591D0B" w:rsidP="00D12CAA">
      <w:pPr>
        <w:pStyle w:val="ARMT-7punteggi"/>
      </w:pPr>
      <w:r w:rsidRPr="00781CF0">
        <w:t>1</w:t>
      </w:r>
      <w:r w:rsidRPr="00781CF0">
        <w:tab/>
        <w:t xml:space="preserve">Inizio di ricerca, per esempio conteggio dei quadrati già disegnati e colorati, determinazione del numero di quadrati necessari per ricoprire una colonna o una riga del </w:t>
      </w:r>
      <w:proofErr w:type="gramStart"/>
      <w:r w:rsidRPr="00781CF0">
        <w:t>quadro,  …</w:t>
      </w:r>
      <w:proofErr w:type="gramEnd"/>
    </w:p>
    <w:p w14:paraId="7058186A" w14:textId="77777777" w:rsidR="00591D0B" w:rsidRPr="00781CF0" w:rsidRDefault="00591D0B" w:rsidP="00D12CAA">
      <w:pPr>
        <w:pStyle w:val="ARMT-7punteggi"/>
      </w:pPr>
      <w:r w:rsidRPr="00781CF0">
        <w:t>0</w:t>
      </w:r>
      <w:r w:rsidRPr="00781CF0">
        <w:tab/>
        <w:t>Incomprensione del problema</w:t>
      </w:r>
    </w:p>
    <w:p w14:paraId="7EAD8B92" w14:textId="77777777" w:rsidR="00591D0B" w:rsidRPr="00781CF0" w:rsidRDefault="00591D0B" w:rsidP="00D12CAA">
      <w:pPr>
        <w:pStyle w:val="ARMT-4Titolo3"/>
      </w:pPr>
      <w:r w:rsidRPr="00781CF0">
        <w:t>Livello: 3</w:t>
      </w:r>
    </w:p>
    <w:p w14:paraId="62D063FC" w14:textId="77777777" w:rsidR="00591D0B" w:rsidRPr="00781CF0" w:rsidRDefault="00591D0B" w:rsidP="00D12CAA">
      <w:pPr>
        <w:pStyle w:val="ARMT-4Titolo3"/>
      </w:pPr>
      <w:r w:rsidRPr="00781CF0">
        <w:t>Origine: RMT (2° RMR e altre prove)</w:t>
      </w:r>
    </w:p>
    <w:p w14:paraId="6F98B5CD" w14:textId="7DB43C31" w:rsidR="00591D0B" w:rsidRPr="00781CF0" w:rsidRDefault="00591D0B" w:rsidP="00D12CAA">
      <w:pPr>
        <w:pStyle w:val="ARMT-1Titolo1"/>
      </w:pPr>
      <w:r w:rsidRPr="00781CF0">
        <w:br w:type="page"/>
      </w:r>
      <w:r w:rsidRPr="00781CF0">
        <w:rPr>
          <w:b/>
          <w:bCs/>
        </w:rPr>
        <w:lastRenderedPageBreak/>
        <w:t>2.</w:t>
      </w:r>
      <w:r w:rsidR="00D12CAA" w:rsidRPr="00781CF0">
        <w:rPr>
          <w:b/>
          <w:bCs/>
        </w:rPr>
        <w:tab/>
      </w:r>
      <w:r w:rsidRPr="00781CF0">
        <w:rPr>
          <w:b/>
          <w:bCs/>
        </w:rPr>
        <w:t>RETTANGOLI CHE PASSIONE!</w:t>
      </w:r>
      <w:r w:rsidRPr="00781CF0">
        <w:t xml:space="preserve"> (</w:t>
      </w:r>
      <w:proofErr w:type="spellStart"/>
      <w:r w:rsidRPr="00781CF0">
        <w:t>Cat</w:t>
      </w:r>
      <w:proofErr w:type="spellEnd"/>
      <w:r w:rsidRPr="00781CF0">
        <w:t>. 3, 4)</w:t>
      </w:r>
    </w:p>
    <w:p w14:paraId="508371F5" w14:textId="77777777" w:rsidR="00591D0B" w:rsidRPr="00781CF0" w:rsidRDefault="00591D0B" w:rsidP="00D12CAA">
      <w:pPr>
        <w:pStyle w:val="ARMT-2Enunciato"/>
        <w:rPr>
          <w:highlight w:val="green"/>
        </w:rPr>
      </w:pPr>
      <w:r w:rsidRPr="00781CF0">
        <w:rPr>
          <w:noProof/>
          <w:lang w:eastAsia="en-US"/>
        </w:rPr>
        <w:t xml:space="preserve">Ecco i cinque pezzi di un </w:t>
      </w:r>
      <w:r w:rsidRPr="00781CF0">
        <w:t>puzzle: due quadrati piccoli, un pezzo composto da tre quadrati e altri due di quattro quadrati.</w:t>
      </w:r>
    </w:p>
    <w:p w14:paraId="7EDC04F6" w14:textId="6299B1F4" w:rsidR="00591D0B" w:rsidRPr="00781CF0" w:rsidRDefault="00D12CAA" w:rsidP="00D12CAA">
      <w:pPr>
        <w:pStyle w:val="ARMT-2Enunciato"/>
        <w:jc w:val="center"/>
        <w:rPr>
          <w:highlight w:val="green"/>
        </w:rPr>
      </w:pPr>
      <w:r w:rsidRPr="00781CF0">
        <w:rPr>
          <w:noProof/>
        </w:rPr>
        <w:drawing>
          <wp:inline distT="0" distB="0" distL="0" distR="0" wp14:anchorId="3D4CC890" wp14:editId="0C81FBAB">
            <wp:extent cx="3975321" cy="1286110"/>
            <wp:effectExtent l="0" t="0" r="0" b="0"/>
            <wp:docPr id="1192" name="Immagine 1192" descr="Immagine che contiene testo, bigliettodavisi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magine 1192" descr="Immagine che contiene testo, bigliettodavisita&#10;&#10;Descrizione generata automaticamente"/>
                    <pic:cNvPicPr/>
                  </pic:nvPicPr>
                  <pic:blipFill>
                    <a:blip r:embed="rId9"/>
                    <a:stretch>
                      <a:fillRect/>
                    </a:stretch>
                  </pic:blipFill>
                  <pic:spPr>
                    <a:xfrm>
                      <a:off x="0" y="0"/>
                      <a:ext cx="4019147" cy="1300289"/>
                    </a:xfrm>
                    <a:prstGeom prst="rect">
                      <a:avLst/>
                    </a:prstGeom>
                  </pic:spPr>
                </pic:pic>
              </a:graphicData>
            </a:graphic>
          </wp:inline>
        </w:drawing>
      </w:r>
    </w:p>
    <w:p w14:paraId="59B73AA4" w14:textId="413EC199" w:rsidR="00591D0B" w:rsidRPr="00781CF0" w:rsidRDefault="00D12CAA" w:rsidP="00D12CAA">
      <w:pPr>
        <w:pStyle w:val="ARMT-2Enunciato"/>
        <w:ind w:left="426" w:hanging="426"/>
      </w:pPr>
      <w:r w:rsidRPr="00781CF0">
        <w:t>-</w:t>
      </w:r>
      <w:r w:rsidRPr="00781CF0">
        <w:tab/>
      </w:r>
      <w:r w:rsidR="00591D0B" w:rsidRPr="00781CF0">
        <w:t xml:space="preserve">Pietro ha costruito un rettangolo la cui lunghezza è il doppio della larghezza, utilizzando più di due pezzi. </w:t>
      </w:r>
    </w:p>
    <w:p w14:paraId="6551875C" w14:textId="534961D7" w:rsidR="00591D0B" w:rsidRPr="00781CF0" w:rsidRDefault="00D12CAA" w:rsidP="00D12CAA">
      <w:pPr>
        <w:pStyle w:val="ARMT-2Enunciato"/>
        <w:ind w:left="426" w:hanging="426"/>
      </w:pPr>
      <w:r w:rsidRPr="00781CF0">
        <w:t>-</w:t>
      </w:r>
      <w:r w:rsidRPr="00781CF0">
        <w:tab/>
      </w:r>
      <w:r w:rsidR="00591D0B" w:rsidRPr="00781CF0">
        <w:t>Nadia ha costruito un rettangolo (non quadrato) utilizzando quattro pezzi.</w:t>
      </w:r>
    </w:p>
    <w:p w14:paraId="03C2AFD7" w14:textId="19C3BD6F" w:rsidR="00591D0B" w:rsidRPr="00781CF0" w:rsidRDefault="00D12CAA" w:rsidP="00D12CAA">
      <w:pPr>
        <w:pStyle w:val="ARMT-2Enunciato"/>
        <w:ind w:left="426" w:hanging="426"/>
      </w:pPr>
      <w:r w:rsidRPr="00781CF0">
        <w:t>-</w:t>
      </w:r>
      <w:r w:rsidRPr="00781CF0">
        <w:tab/>
      </w:r>
      <w:r w:rsidR="00591D0B" w:rsidRPr="00781CF0">
        <w:t xml:space="preserve">Giuseppe vuole costruire un rettangolo con tutti i pezzi disponibili. </w:t>
      </w:r>
    </w:p>
    <w:p w14:paraId="5EE06F4B" w14:textId="77777777" w:rsidR="00591D0B" w:rsidRPr="00781CF0" w:rsidRDefault="00591D0B" w:rsidP="00D12CAA">
      <w:pPr>
        <w:pStyle w:val="ARMT-3Domande"/>
      </w:pPr>
      <w:r w:rsidRPr="00781CF0">
        <w:t>Disegnate i rettangoli di Pietro e Nadia.</w:t>
      </w:r>
    </w:p>
    <w:p w14:paraId="631A862E" w14:textId="77777777" w:rsidR="00591D0B" w:rsidRPr="00781CF0" w:rsidRDefault="00591D0B" w:rsidP="00D12CAA">
      <w:pPr>
        <w:pStyle w:val="ARMT-3Domande"/>
      </w:pPr>
      <w:r w:rsidRPr="00781CF0">
        <w:t xml:space="preserve">Riuscirà Giuseppe a costruire un rettangolo con i cinque pezzi? </w:t>
      </w:r>
    </w:p>
    <w:p w14:paraId="0B9A8F2C" w14:textId="77777777" w:rsidR="00591D0B" w:rsidRPr="00781CF0" w:rsidRDefault="00591D0B" w:rsidP="00D12CAA">
      <w:pPr>
        <w:pStyle w:val="ARMT-3Domande"/>
      </w:pPr>
      <w:r w:rsidRPr="00781CF0">
        <w:t>Se sì, disegnatelo, se no, spiegate perché.</w:t>
      </w:r>
    </w:p>
    <w:p w14:paraId="43733325" w14:textId="77777777" w:rsidR="00591D0B" w:rsidRPr="00781CF0" w:rsidRDefault="00591D0B" w:rsidP="00D12CAA">
      <w:pPr>
        <w:pStyle w:val="ARMT-3Titolo2"/>
      </w:pPr>
      <w:r w:rsidRPr="00781CF0">
        <w:t>Analisi a priori</w:t>
      </w:r>
    </w:p>
    <w:p w14:paraId="357DFA11" w14:textId="77777777" w:rsidR="00591D0B" w:rsidRPr="00781CF0" w:rsidRDefault="00591D0B" w:rsidP="00D12CAA">
      <w:pPr>
        <w:pStyle w:val="ARMT-4Titolo3"/>
      </w:pPr>
      <w:r w:rsidRPr="00781CF0">
        <w:t xml:space="preserve">Ambito concettuale </w:t>
      </w:r>
    </w:p>
    <w:p w14:paraId="3CEF4008" w14:textId="193F27BB" w:rsidR="00591D0B" w:rsidRPr="00781CF0" w:rsidRDefault="00591D0B" w:rsidP="00D12CAA">
      <w:pPr>
        <w:pStyle w:val="ARMT-5Compito"/>
      </w:pPr>
      <w:r w:rsidRPr="00781CF0">
        <w:t>Geometria: rettangolo</w:t>
      </w:r>
    </w:p>
    <w:p w14:paraId="4178554A" w14:textId="77777777" w:rsidR="00591D0B" w:rsidRPr="00781CF0" w:rsidRDefault="00591D0B" w:rsidP="00D12CAA">
      <w:pPr>
        <w:pStyle w:val="ARMT-4Titolo3"/>
      </w:pPr>
      <w:r w:rsidRPr="00781CF0">
        <w:t xml:space="preserve">Analisi del compito  </w:t>
      </w:r>
    </w:p>
    <w:p w14:paraId="406CBE51" w14:textId="77777777" w:rsidR="00591D0B" w:rsidRPr="00781CF0" w:rsidRDefault="00591D0B" w:rsidP="00D12CAA">
      <w:pPr>
        <w:pStyle w:val="ARMT-6Analisi"/>
      </w:pPr>
      <w:r w:rsidRPr="00781CF0">
        <w:t>-</w:t>
      </w:r>
      <w:r w:rsidRPr="00781CF0">
        <w:tab/>
        <w:t>Osservare i pezzi e la loro scomposizione in quadrati.</w:t>
      </w:r>
    </w:p>
    <w:p w14:paraId="26CDF960" w14:textId="77777777" w:rsidR="00591D0B" w:rsidRPr="00781CF0" w:rsidRDefault="00591D0B" w:rsidP="00D12CAA">
      <w:pPr>
        <w:pStyle w:val="ARMT-6Analisi"/>
      </w:pPr>
      <w:r w:rsidRPr="00781CF0">
        <w:t>-</w:t>
      </w:r>
      <w:r w:rsidRPr="00781CF0">
        <w:tab/>
        <w:t>Immaginare i rettangoli che si possono formare con essi o fare l’inventario dopo ritaglio e ricomposizione:</w:t>
      </w:r>
    </w:p>
    <w:p w14:paraId="46E4AA72" w14:textId="1E1D8F24" w:rsidR="00591D0B" w:rsidRPr="00781CF0" w:rsidRDefault="00591D0B" w:rsidP="00D12CAA">
      <w:pPr>
        <w:pStyle w:val="ARMT-6Analisi"/>
      </w:pPr>
      <w:r w:rsidRPr="00781CF0">
        <w:tab/>
        <w:t xml:space="preserve">da 1 o 2 pezzi: 1 </w:t>
      </w:r>
      <w:r w:rsidRPr="00781CF0">
        <w:rPr>
          <w:rFonts w:ascii="Helvetica" w:hAnsi="Helvetica"/>
          <w:sz w:val="16"/>
        </w:rPr>
        <w:t>x</w:t>
      </w:r>
      <w:r w:rsidRPr="00781CF0">
        <w:t xml:space="preserve"> 2, 1</w:t>
      </w:r>
      <w:r w:rsidRPr="00781CF0">
        <w:rPr>
          <w:rFonts w:ascii="Helvetica" w:hAnsi="Helvetica"/>
          <w:sz w:val="16"/>
        </w:rPr>
        <w:t xml:space="preserve"> x</w:t>
      </w:r>
      <w:r w:rsidRPr="00781CF0">
        <w:t xml:space="preserve"> 4, 1</w:t>
      </w:r>
      <w:r w:rsidRPr="00781CF0">
        <w:rPr>
          <w:rFonts w:ascii="Helvetica" w:hAnsi="Helvetica"/>
          <w:sz w:val="16"/>
        </w:rPr>
        <w:t xml:space="preserve"> x</w:t>
      </w:r>
      <w:r w:rsidRPr="00781CF0">
        <w:t xml:space="preserve"> 5, 2 </w:t>
      </w:r>
      <w:r w:rsidRPr="00781CF0">
        <w:rPr>
          <w:rFonts w:ascii="Helvetica" w:hAnsi="Helvetica"/>
          <w:sz w:val="16"/>
        </w:rPr>
        <w:t>x</w:t>
      </w:r>
      <w:r w:rsidRPr="00781CF0">
        <w:t xml:space="preserve"> 2</w:t>
      </w:r>
      <w:r w:rsidRPr="00781CF0">
        <w:tab/>
        <w:t>di 3 pezzi: 1</w:t>
      </w:r>
      <w:r w:rsidRPr="00781CF0">
        <w:rPr>
          <w:rFonts w:ascii="Helvetica" w:hAnsi="Helvetica"/>
          <w:sz w:val="16"/>
        </w:rPr>
        <w:t xml:space="preserve"> x</w:t>
      </w:r>
      <w:r w:rsidRPr="00781CF0">
        <w:t xml:space="preserve"> 6, 2</w:t>
      </w:r>
      <w:r w:rsidRPr="00781CF0">
        <w:rPr>
          <w:rFonts w:ascii="Helvetica" w:hAnsi="Helvetica"/>
          <w:sz w:val="16"/>
        </w:rPr>
        <w:t xml:space="preserve"> x</w:t>
      </w:r>
      <w:r w:rsidRPr="00781CF0">
        <w:t xml:space="preserve"> 3, 2</w:t>
      </w:r>
      <w:r w:rsidRPr="00781CF0">
        <w:rPr>
          <w:rFonts w:ascii="Helvetica" w:hAnsi="Helvetica"/>
          <w:sz w:val="16"/>
        </w:rPr>
        <w:t xml:space="preserve"> x</w:t>
      </w:r>
      <w:r w:rsidRPr="00781CF0">
        <w:t xml:space="preserve"> 4, </w:t>
      </w:r>
      <w:r w:rsidRPr="00781CF0">
        <w:tab/>
        <w:t>di 4 pezzi: 3</w:t>
      </w:r>
      <w:r w:rsidRPr="00781CF0">
        <w:rPr>
          <w:rFonts w:ascii="Helvetica" w:hAnsi="Helvetica"/>
          <w:sz w:val="16"/>
        </w:rPr>
        <w:t xml:space="preserve"> x</w:t>
      </w:r>
      <w:r w:rsidRPr="00781CF0">
        <w:t xml:space="preserve"> 3, 3</w:t>
      </w:r>
      <w:r w:rsidRPr="00781CF0">
        <w:rPr>
          <w:rFonts w:ascii="Helvetica" w:hAnsi="Helvetica"/>
          <w:sz w:val="16"/>
        </w:rPr>
        <w:t xml:space="preserve"> x</w:t>
      </w:r>
      <w:r w:rsidRPr="00781CF0">
        <w:t xml:space="preserve"> 4.</w:t>
      </w:r>
    </w:p>
    <w:p w14:paraId="4D6BB7B2" w14:textId="74079B97" w:rsidR="00591D0B" w:rsidRPr="00781CF0" w:rsidRDefault="00591D0B" w:rsidP="00D12CAA">
      <w:pPr>
        <w:pStyle w:val="ARMT-6Analisi"/>
      </w:pPr>
      <w:r w:rsidRPr="00781CF0">
        <w:t>-</w:t>
      </w:r>
      <w:r w:rsidRPr="00781CF0">
        <w:tab/>
        <w:t>Disegnare i rettangoli di Pietro e di Nadia:</w:t>
      </w:r>
    </w:p>
    <w:tbl>
      <w:tblPr>
        <w:tblStyle w:val="Grigliatabella"/>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536"/>
        <w:gridCol w:w="851"/>
        <w:gridCol w:w="2551"/>
      </w:tblGrid>
      <w:tr w:rsidR="00D12CAA" w:rsidRPr="00781CF0" w14:paraId="1B16C83E" w14:textId="77777777" w:rsidTr="00D12CAA">
        <w:tc>
          <w:tcPr>
            <w:tcW w:w="851" w:type="dxa"/>
            <w:vAlign w:val="center"/>
          </w:tcPr>
          <w:p w14:paraId="73CA8C0E" w14:textId="5B6EFA3C" w:rsidR="00D12CAA" w:rsidRPr="00781CF0" w:rsidRDefault="00D12CAA" w:rsidP="00D12CAA">
            <w:pPr>
              <w:pStyle w:val="ARMT-6Analisi"/>
              <w:spacing w:before="0"/>
              <w:ind w:left="0" w:firstLine="0"/>
              <w:rPr>
                <w:lang w:val="it-IT"/>
              </w:rPr>
            </w:pPr>
            <w:r w:rsidRPr="00781CF0">
              <w:rPr>
                <w:lang w:val="it-IT"/>
              </w:rPr>
              <w:t>Pietro</w:t>
            </w:r>
          </w:p>
        </w:tc>
        <w:tc>
          <w:tcPr>
            <w:tcW w:w="4536" w:type="dxa"/>
            <w:vAlign w:val="center"/>
          </w:tcPr>
          <w:p w14:paraId="3C6BEA46" w14:textId="2B43485C" w:rsidR="00D12CAA" w:rsidRPr="00781CF0" w:rsidRDefault="00D12CAA" w:rsidP="00D12CAA">
            <w:pPr>
              <w:pStyle w:val="ARMT-6Analisi"/>
              <w:spacing w:before="0"/>
              <w:ind w:left="0" w:firstLine="0"/>
              <w:rPr>
                <w:lang w:val="it-IT"/>
              </w:rPr>
            </w:pPr>
            <w:r w:rsidRPr="00781CF0">
              <w:rPr>
                <w:noProof/>
              </w:rPr>
              <w:drawing>
                <wp:inline distT="0" distB="0" distL="0" distR="0" wp14:anchorId="4F3BB010" wp14:editId="2ACBE082">
                  <wp:extent cx="1509091" cy="790476"/>
                  <wp:effectExtent l="0" t="0" r="2540" b="0"/>
                  <wp:docPr id="1193" name="Immagin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Immagine 1193"/>
                          <pic:cNvPicPr/>
                        </pic:nvPicPr>
                        <pic:blipFill>
                          <a:blip r:embed="rId10"/>
                          <a:stretch>
                            <a:fillRect/>
                          </a:stretch>
                        </pic:blipFill>
                        <pic:spPr>
                          <a:xfrm>
                            <a:off x="0" y="0"/>
                            <a:ext cx="1532642" cy="802812"/>
                          </a:xfrm>
                          <a:prstGeom prst="rect">
                            <a:avLst/>
                          </a:prstGeom>
                        </pic:spPr>
                      </pic:pic>
                    </a:graphicData>
                  </a:graphic>
                </wp:inline>
              </w:drawing>
            </w:r>
          </w:p>
        </w:tc>
        <w:tc>
          <w:tcPr>
            <w:tcW w:w="851" w:type="dxa"/>
            <w:vAlign w:val="center"/>
          </w:tcPr>
          <w:p w14:paraId="13075C92" w14:textId="00C8C1DC" w:rsidR="00D12CAA" w:rsidRPr="00781CF0" w:rsidRDefault="00D12CAA" w:rsidP="00D12CAA">
            <w:pPr>
              <w:pStyle w:val="ARMT-6Analisi"/>
              <w:spacing w:before="0"/>
              <w:ind w:left="0" w:firstLine="0"/>
              <w:rPr>
                <w:lang w:val="it-IT"/>
              </w:rPr>
            </w:pPr>
            <w:r w:rsidRPr="00781CF0">
              <w:rPr>
                <w:lang w:val="it-IT"/>
              </w:rPr>
              <w:t>Nadia</w:t>
            </w:r>
          </w:p>
        </w:tc>
        <w:tc>
          <w:tcPr>
            <w:tcW w:w="2551" w:type="dxa"/>
            <w:vAlign w:val="center"/>
          </w:tcPr>
          <w:p w14:paraId="1C76F80D" w14:textId="130C91DE" w:rsidR="00D12CAA" w:rsidRPr="00781CF0" w:rsidRDefault="00D12CAA" w:rsidP="00D12CAA">
            <w:pPr>
              <w:pStyle w:val="ARMT-6Analisi"/>
              <w:spacing w:before="0"/>
              <w:ind w:left="0" w:firstLine="0"/>
              <w:jc w:val="right"/>
              <w:rPr>
                <w:lang w:val="it-IT"/>
              </w:rPr>
            </w:pPr>
            <w:r w:rsidRPr="00781CF0">
              <w:rPr>
                <w:noProof/>
              </w:rPr>
              <w:drawing>
                <wp:inline distT="0" distB="0" distL="0" distR="0" wp14:anchorId="6444B528" wp14:editId="4B9F34E7">
                  <wp:extent cx="1249451" cy="956476"/>
                  <wp:effectExtent l="0" t="0" r="0" b="0"/>
                  <wp:docPr id="1196" name="Immagine 1196" descr="Immagine che contiene fre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magine 1196" descr="Immagine che contiene freccia&#10;&#10;Descrizione generata automaticamente"/>
                          <pic:cNvPicPr/>
                        </pic:nvPicPr>
                        <pic:blipFill>
                          <a:blip r:embed="rId11"/>
                          <a:stretch>
                            <a:fillRect/>
                          </a:stretch>
                        </pic:blipFill>
                        <pic:spPr>
                          <a:xfrm>
                            <a:off x="0" y="0"/>
                            <a:ext cx="1257318" cy="962498"/>
                          </a:xfrm>
                          <a:prstGeom prst="rect">
                            <a:avLst/>
                          </a:prstGeom>
                        </pic:spPr>
                      </pic:pic>
                    </a:graphicData>
                  </a:graphic>
                </wp:inline>
              </w:drawing>
            </w:r>
          </w:p>
        </w:tc>
      </w:tr>
    </w:tbl>
    <w:p w14:paraId="7719B4E0" w14:textId="77777777" w:rsidR="00591D0B" w:rsidRPr="00781CF0" w:rsidRDefault="00591D0B" w:rsidP="00D12CAA">
      <w:pPr>
        <w:pStyle w:val="ARMT-6Analisi"/>
      </w:pPr>
      <w:r w:rsidRPr="00781CF0">
        <w:t>-</w:t>
      </w:r>
      <w:r w:rsidRPr="00781CF0">
        <w:tab/>
        <w:t xml:space="preserve">Comprendere che è impossibile formare un rettangolo che utilizza tutti i pezzi, poiché con 13 quadrati unitari il solo rettangolo possibile è il rettangolo 13 </w:t>
      </w:r>
      <w:r w:rsidRPr="00781CF0">
        <w:rPr>
          <w:rFonts w:ascii="Helvetica" w:hAnsi="Helvetica"/>
          <w:sz w:val="16"/>
        </w:rPr>
        <w:t>x</w:t>
      </w:r>
      <w:r w:rsidRPr="00781CF0">
        <w:t xml:space="preserve"> 1.</w:t>
      </w:r>
    </w:p>
    <w:p w14:paraId="303CDE33" w14:textId="77777777" w:rsidR="00591D0B" w:rsidRPr="00781CF0" w:rsidRDefault="00591D0B" w:rsidP="00D12CAA">
      <w:pPr>
        <w:pStyle w:val="ARMT-6Analisi"/>
      </w:pPr>
      <w:r w:rsidRPr="00781CF0">
        <w:t>-</w:t>
      </w:r>
      <w:r w:rsidRPr="00781CF0">
        <w:tab/>
        <w:t xml:space="preserve">Spiegare l’impossibilità del compito di Giuseppe con disegni, collage o argomentazione. </w:t>
      </w:r>
    </w:p>
    <w:p w14:paraId="2A2528DD" w14:textId="77777777" w:rsidR="00591D0B" w:rsidRPr="00781CF0" w:rsidRDefault="00591D0B" w:rsidP="00D12CAA">
      <w:pPr>
        <w:pStyle w:val="ARMT-4Titolo3"/>
      </w:pPr>
      <w:r w:rsidRPr="00781CF0">
        <w:t>Attribuzione dei punteggi</w:t>
      </w:r>
    </w:p>
    <w:p w14:paraId="6E9D740F" w14:textId="77777777" w:rsidR="00591D0B" w:rsidRPr="00781CF0" w:rsidRDefault="00591D0B" w:rsidP="00D12CAA">
      <w:pPr>
        <w:pStyle w:val="ARMT-7punteggi"/>
      </w:pPr>
      <w:r w:rsidRPr="00781CF0">
        <w:t>4</w:t>
      </w:r>
      <w:r w:rsidRPr="00781CF0">
        <w:tab/>
        <w:t xml:space="preserve">Disegno (o collage) preciso dei rettangoli di Pietro e Nadia e risposta “no” per il rettangolo di Giuseppe con una spiegazione chiara (numerica o con disegno dei 5 pezzi in due “strisce” di lunghezza 6 e </w:t>
      </w:r>
      <w:proofErr w:type="gramStart"/>
      <w:r w:rsidRPr="00781CF0">
        <w:t>7 )</w:t>
      </w:r>
      <w:proofErr w:type="gramEnd"/>
    </w:p>
    <w:p w14:paraId="297A521F" w14:textId="77777777" w:rsidR="00591D0B" w:rsidRPr="00781CF0" w:rsidRDefault="00591D0B" w:rsidP="00D12CAA">
      <w:pPr>
        <w:pStyle w:val="ARMT-7punteggi"/>
      </w:pPr>
      <w:r w:rsidRPr="00781CF0">
        <w:t>3</w:t>
      </w:r>
      <w:r w:rsidRPr="00781CF0">
        <w:tab/>
        <w:t>Assenza di una delle quattro richieste:</w:t>
      </w:r>
    </w:p>
    <w:p w14:paraId="54AD2DAD" w14:textId="77777777" w:rsidR="00591D0B" w:rsidRPr="00781CF0" w:rsidRDefault="00591D0B" w:rsidP="00D12CAA">
      <w:pPr>
        <w:pStyle w:val="ARMT-7punteggi"/>
      </w:pPr>
      <w:r w:rsidRPr="00781CF0">
        <w:tab/>
        <w:t>disegno (o collage) preciso dei rettangoli di Pietro e Nadia e risposta “no” per il rettangolo di Giuseppe senza spiegazione,</w:t>
      </w:r>
    </w:p>
    <w:p w14:paraId="12BE2B74" w14:textId="77777777" w:rsidR="00591D0B" w:rsidRPr="00781CF0" w:rsidRDefault="00591D0B" w:rsidP="00D12CAA">
      <w:pPr>
        <w:pStyle w:val="ARMT-7punteggi"/>
      </w:pPr>
      <w:r w:rsidRPr="00781CF0">
        <w:tab/>
        <w:t>oppure disegno (o collage) preciso di uno dei rettangoli di Pietro o di Nadia e risposta “no” per il rettangolo di Giuseppe con spiegazione</w:t>
      </w:r>
    </w:p>
    <w:p w14:paraId="2495C04F" w14:textId="77777777" w:rsidR="00591D0B" w:rsidRPr="00781CF0" w:rsidRDefault="00591D0B" w:rsidP="00D12CAA">
      <w:pPr>
        <w:pStyle w:val="ARMT-7punteggi"/>
      </w:pPr>
      <w:r w:rsidRPr="00781CF0">
        <w:t>2</w:t>
      </w:r>
      <w:r w:rsidRPr="00781CF0">
        <w:tab/>
        <w:t xml:space="preserve">Solamente due delle quattro richieste </w:t>
      </w:r>
    </w:p>
    <w:p w14:paraId="1FFF4EE6" w14:textId="77777777" w:rsidR="00591D0B" w:rsidRPr="00781CF0" w:rsidRDefault="00591D0B" w:rsidP="00D12CAA">
      <w:pPr>
        <w:pStyle w:val="ARMT-7punteggi"/>
      </w:pPr>
      <w:r w:rsidRPr="00781CF0">
        <w:t>1</w:t>
      </w:r>
      <w:r w:rsidRPr="00781CF0">
        <w:tab/>
        <w:t xml:space="preserve">Una sola delle quattro richieste  </w:t>
      </w:r>
    </w:p>
    <w:p w14:paraId="208289E0" w14:textId="77777777" w:rsidR="00591D0B" w:rsidRPr="00781CF0" w:rsidRDefault="00591D0B" w:rsidP="00D12CAA">
      <w:pPr>
        <w:pStyle w:val="ARMT-7punteggi"/>
      </w:pPr>
      <w:r w:rsidRPr="00781CF0">
        <w:t>0</w:t>
      </w:r>
      <w:r w:rsidRPr="00781CF0">
        <w:tab/>
        <w:t xml:space="preserve">incomprensione del problema </w:t>
      </w:r>
    </w:p>
    <w:p w14:paraId="4AF01251" w14:textId="77777777" w:rsidR="00591D0B" w:rsidRPr="00781CF0" w:rsidRDefault="00591D0B" w:rsidP="00D12CAA">
      <w:pPr>
        <w:pStyle w:val="ARMT-4Titolo3"/>
      </w:pPr>
      <w:r w:rsidRPr="00781CF0">
        <w:t>Livello: 3, 4</w:t>
      </w:r>
    </w:p>
    <w:p w14:paraId="76FB9340" w14:textId="77777777" w:rsidR="00591D0B" w:rsidRPr="00781CF0" w:rsidRDefault="00591D0B" w:rsidP="00D12CAA">
      <w:pPr>
        <w:pStyle w:val="ARMT-4Titolo3"/>
      </w:pPr>
      <w:r w:rsidRPr="00781CF0">
        <w:t>Origine: Luxembourg</w:t>
      </w:r>
    </w:p>
    <w:p w14:paraId="2C4CF8AF" w14:textId="0A59B816" w:rsidR="00591D0B" w:rsidRPr="00781CF0" w:rsidRDefault="00591D0B" w:rsidP="00D12CAA">
      <w:pPr>
        <w:pStyle w:val="ARMT-1Titolo1"/>
      </w:pPr>
      <w:r w:rsidRPr="00781CF0">
        <w:rPr>
          <w:szCs w:val="28"/>
        </w:rPr>
        <w:br w:type="page"/>
      </w:r>
      <w:r w:rsidRPr="00781CF0">
        <w:rPr>
          <w:b/>
          <w:bCs/>
        </w:rPr>
        <w:lastRenderedPageBreak/>
        <w:t>3.</w:t>
      </w:r>
      <w:r w:rsidR="00D12CAA" w:rsidRPr="00781CF0">
        <w:rPr>
          <w:b/>
          <w:bCs/>
        </w:rPr>
        <w:tab/>
      </w:r>
      <w:r w:rsidRPr="00781CF0">
        <w:rPr>
          <w:b/>
          <w:bCs/>
        </w:rPr>
        <w:t>BIANCA E LE VITAMINE</w:t>
      </w:r>
      <w:r w:rsidRPr="00781CF0">
        <w:t xml:space="preserve"> (</w:t>
      </w:r>
      <w:proofErr w:type="spellStart"/>
      <w:r w:rsidRPr="00781CF0">
        <w:t>Cat</w:t>
      </w:r>
      <w:proofErr w:type="spellEnd"/>
      <w:r w:rsidRPr="00781CF0">
        <w:t>. 3, 4)</w:t>
      </w:r>
    </w:p>
    <w:p w14:paraId="1FED23EC" w14:textId="77777777" w:rsidR="00591D0B" w:rsidRPr="00781CF0" w:rsidRDefault="00591D0B" w:rsidP="00D12CAA">
      <w:pPr>
        <w:pStyle w:val="ARMT-2Enunciato"/>
      </w:pPr>
      <w:r w:rsidRPr="00781CF0">
        <w:t>Il cane di Bianca deve fare una cura di vitamine.</w:t>
      </w:r>
    </w:p>
    <w:p w14:paraId="6787E01C" w14:textId="77777777" w:rsidR="00591D0B" w:rsidRPr="00781CF0" w:rsidRDefault="00591D0B" w:rsidP="00D12CAA">
      <w:pPr>
        <w:pStyle w:val="ARMT-2Enunciato"/>
      </w:pPr>
      <w:r w:rsidRPr="00781CF0">
        <w:t>La dose settimanale delle vitamine è di 25 milligrammi.</w:t>
      </w:r>
    </w:p>
    <w:p w14:paraId="62AD8808" w14:textId="77777777" w:rsidR="00591D0B" w:rsidRPr="00781CF0" w:rsidRDefault="00591D0B" w:rsidP="00D12CAA">
      <w:pPr>
        <w:pStyle w:val="ARMT-2Enunciato"/>
      </w:pPr>
      <w:r w:rsidRPr="00781CF0">
        <w:t xml:space="preserve">Ogni pastiglia contiene </w:t>
      </w:r>
      <w:proofErr w:type="gramStart"/>
      <w:r w:rsidRPr="00781CF0">
        <w:t>5</w:t>
      </w:r>
      <w:proofErr w:type="gramEnd"/>
      <w:r w:rsidRPr="00781CF0">
        <w:t xml:space="preserve"> milligrammi di vitamine. </w:t>
      </w:r>
    </w:p>
    <w:p w14:paraId="36489065" w14:textId="77777777" w:rsidR="00591D0B" w:rsidRPr="00781CF0" w:rsidRDefault="00591D0B" w:rsidP="00D12CAA">
      <w:pPr>
        <w:pStyle w:val="ARMT-2Enunciato"/>
      </w:pPr>
      <w:r w:rsidRPr="00781CF0">
        <w:t>Il veterinario scrive la seguente ricetta: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02"/>
      </w:tblGrid>
      <w:tr w:rsidR="00D12CAA" w:rsidRPr="00781CF0" w14:paraId="18B180D6" w14:textId="77777777" w:rsidTr="007A288E">
        <w:trPr>
          <w:trHeight w:val="794"/>
        </w:trPr>
        <w:tc>
          <w:tcPr>
            <w:tcW w:w="1985" w:type="dxa"/>
            <w:vAlign w:val="center"/>
          </w:tcPr>
          <w:p w14:paraId="77616B38" w14:textId="74915DB1" w:rsidR="00D12CAA" w:rsidRPr="00781CF0" w:rsidRDefault="007A288E" w:rsidP="007A288E">
            <w:pPr>
              <w:pStyle w:val="ARMT-2Enunciato"/>
              <w:rPr>
                <w:lang w:val="it-IT"/>
              </w:rPr>
            </w:pPr>
            <w:r w:rsidRPr="00781CF0">
              <w:rPr>
                <w:lang w:val="it-IT"/>
              </w:rPr>
              <w:t>LUNEDÌ</w:t>
            </w:r>
          </w:p>
        </w:tc>
        <w:tc>
          <w:tcPr>
            <w:tcW w:w="3402" w:type="dxa"/>
            <w:vAlign w:val="center"/>
          </w:tcPr>
          <w:p w14:paraId="6F5B329C" w14:textId="013B9ED8" w:rsidR="00D12CAA" w:rsidRPr="00781CF0" w:rsidRDefault="007A288E" w:rsidP="007A288E">
            <w:pPr>
              <w:pStyle w:val="ARMT-2Enunciato"/>
              <w:rPr>
                <w:lang w:val="it-IT"/>
              </w:rPr>
            </w:pPr>
            <w:r w:rsidRPr="00781CF0">
              <w:rPr>
                <w:lang w:val="it-IT"/>
              </w:rPr>
              <w:t>una pastiglia intera</w:t>
            </w:r>
          </w:p>
        </w:tc>
      </w:tr>
      <w:tr w:rsidR="00D12CAA" w:rsidRPr="00781CF0" w14:paraId="311860B2" w14:textId="77777777" w:rsidTr="007A288E">
        <w:trPr>
          <w:trHeight w:val="794"/>
        </w:trPr>
        <w:tc>
          <w:tcPr>
            <w:tcW w:w="1985" w:type="dxa"/>
            <w:vAlign w:val="center"/>
          </w:tcPr>
          <w:p w14:paraId="6CA85673" w14:textId="70623A33" w:rsidR="00D12CAA" w:rsidRPr="00781CF0" w:rsidRDefault="007A288E" w:rsidP="007A288E">
            <w:pPr>
              <w:pStyle w:val="ARMT-2Enunciato"/>
              <w:rPr>
                <w:lang w:val="it-IT"/>
              </w:rPr>
            </w:pPr>
            <w:r w:rsidRPr="00781CF0">
              <w:rPr>
                <w:lang w:val="it-IT"/>
              </w:rPr>
              <w:t>MARTEDÌ</w:t>
            </w:r>
          </w:p>
        </w:tc>
        <w:tc>
          <w:tcPr>
            <w:tcW w:w="3402" w:type="dxa"/>
            <w:vAlign w:val="center"/>
          </w:tcPr>
          <w:p w14:paraId="11096946" w14:textId="7FB77DC3" w:rsidR="00D12CAA" w:rsidRPr="00781CF0" w:rsidRDefault="007A288E" w:rsidP="007A288E">
            <w:pPr>
              <w:pStyle w:val="ARMT-2Enunciato"/>
              <w:rPr>
                <w:lang w:val="it-IT"/>
              </w:rPr>
            </w:pPr>
            <w:r w:rsidRPr="00781CF0">
              <w:rPr>
                <w:lang w:val="it-IT"/>
              </w:rPr>
              <w:t>mezza pastiglia</w:t>
            </w:r>
          </w:p>
        </w:tc>
      </w:tr>
      <w:tr w:rsidR="007A288E" w:rsidRPr="00781CF0" w14:paraId="4E44B4FC" w14:textId="77777777" w:rsidTr="007A288E">
        <w:trPr>
          <w:trHeight w:val="794"/>
        </w:trPr>
        <w:tc>
          <w:tcPr>
            <w:tcW w:w="1985" w:type="dxa"/>
            <w:vAlign w:val="center"/>
          </w:tcPr>
          <w:p w14:paraId="77BF2736" w14:textId="0FDE19B0" w:rsidR="007A288E" w:rsidRPr="00781CF0" w:rsidRDefault="007A288E" w:rsidP="007A288E">
            <w:pPr>
              <w:pStyle w:val="ARMT-2Enunciato"/>
              <w:rPr>
                <w:lang w:val="it-IT"/>
              </w:rPr>
            </w:pPr>
            <w:r w:rsidRPr="00781CF0">
              <w:rPr>
                <w:lang w:val="it-IT"/>
              </w:rPr>
              <w:t>MERCOLEDÌ</w:t>
            </w:r>
          </w:p>
        </w:tc>
        <w:tc>
          <w:tcPr>
            <w:tcW w:w="3402" w:type="dxa"/>
            <w:vAlign w:val="center"/>
          </w:tcPr>
          <w:p w14:paraId="7B502FBF" w14:textId="754B7165" w:rsidR="007A288E" w:rsidRPr="00781CF0" w:rsidRDefault="007A288E" w:rsidP="007A288E">
            <w:pPr>
              <w:pStyle w:val="ARMT-2Enunciato"/>
              <w:rPr>
                <w:lang w:val="it-IT"/>
              </w:rPr>
            </w:pPr>
            <w:r w:rsidRPr="00781CF0">
              <w:rPr>
                <w:lang w:val="it-IT"/>
              </w:rPr>
              <w:t>un quarto di pastiglia</w:t>
            </w:r>
          </w:p>
        </w:tc>
      </w:tr>
      <w:tr w:rsidR="007A288E" w:rsidRPr="00781CF0" w14:paraId="10F51531" w14:textId="77777777" w:rsidTr="007A288E">
        <w:trPr>
          <w:trHeight w:val="794"/>
        </w:trPr>
        <w:tc>
          <w:tcPr>
            <w:tcW w:w="1985" w:type="dxa"/>
            <w:vAlign w:val="center"/>
          </w:tcPr>
          <w:p w14:paraId="031C6C4E" w14:textId="75886DE2" w:rsidR="007A288E" w:rsidRPr="00781CF0" w:rsidRDefault="007A288E" w:rsidP="007A288E">
            <w:pPr>
              <w:pStyle w:val="ARMT-2Enunciato"/>
              <w:rPr>
                <w:lang w:val="it-IT"/>
              </w:rPr>
            </w:pPr>
            <w:r w:rsidRPr="00781CF0">
              <w:rPr>
                <w:lang w:val="it-IT"/>
              </w:rPr>
              <w:t>GIOVEDÌ</w:t>
            </w:r>
          </w:p>
        </w:tc>
        <w:tc>
          <w:tcPr>
            <w:tcW w:w="3402" w:type="dxa"/>
            <w:vAlign w:val="center"/>
          </w:tcPr>
          <w:p w14:paraId="747393AC" w14:textId="7E1AC583" w:rsidR="007A288E" w:rsidRPr="00781CF0" w:rsidRDefault="007A288E" w:rsidP="007A288E">
            <w:pPr>
              <w:pStyle w:val="ARMT-2Enunciato"/>
              <w:rPr>
                <w:lang w:val="it-IT"/>
              </w:rPr>
            </w:pPr>
            <w:r w:rsidRPr="00781CF0">
              <w:rPr>
                <w:noProof/>
              </w:rPr>
              <w:drawing>
                <wp:inline distT="0" distB="0" distL="0" distR="0" wp14:anchorId="64183C75" wp14:editId="044DD2DC">
                  <wp:extent cx="1693628" cy="428618"/>
                  <wp:effectExtent l="0" t="0" r="0" b="3810"/>
                  <wp:docPr id="123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7523" cy="459973"/>
                          </a:xfrm>
                          <a:prstGeom prst="rect">
                            <a:avLst/>
                          </a:prstGeom>
                          <a:noFill/>
                          <a:ln>
                            <a:noFill/>
                          </a:ln>
                        </pic:spPr>
                      </pic:pic>
                    </a:graphicData>
                  </a:graphic>
                </wp:inline>
              </w:drawing>
            </w:r>
          </w:p>
        </w:tc>
      </w:tr>
      <w:tr w:rsidR="007A288E" w:rsidRPr="00781CF0" w14:paraId="292AD877" w14:textId="77777777" w:rsidTr="007A288E">
        <w:trPr>
          <w:trHeight w:val="794"/>
        </w:trPr>
        <w:tc>
          <w:tcPr>
            <w:tcW w:w="1985" w:type="dxa"/>
            <w:vAlign w:val="center"/>
          </w:tcPr>
          <w:p w14:paraId="3B331262" w14:textId="7CEF16B2" w:rsidR="007A288E" w:rsidRPr="00781CF0" w:rsidRDefault="007A288E" w:rsidP="007A288E">
            <w:pPr>
              <w:pStyle w:val="ARMT-2Enunciato"/>
              <w:rPr>
                <w:lang w:val="it-IT"/>
              </w:rPr>
            </w:pPr>
            <w:r w:rsidRPr="00781CF0">
              <w:rPr>
                <w:lang w:val="it-IT"/>
              </w:rPr>
              <w:t>VENERDÌ</w:t>
            </w:r>
          </w:p>
        </w:tc>
        <w:tc>
          <w:tcPr>
            <w:tcW w:w="3402" w:type="dxa"/>
            <w:vAlign w:val="center"/>
          </w:tcPr>
          <w:p w14:paraId="31551C49" w14:textId="34C628F8" w:rsidR="007A288E" w:rsidRPr="00781CF0" w:rsidRDefault="007A288E" w:rsidP="007A288E">
            <w:pPr>
              <w:pStyle w:val="ARMT-2Enunciato"/>
              <w:rPr>
                <w:lang w:val="it-IT"/>
              </w:rPr>
            </w:pPr>
            <w:r w:rsidRPr="00781CF0">
              <w:rPr>
                <w:lang w:val="it-IT"/>
              </w:rPr>
              <w:t>una pastiglia intera</w:t>
            </w:r>
          </w:p>
        </w:tc>
      </w:tr>
      <w:tr w:rsidR="007A288E" w:rsidRPr="00781CF0" w14:paraId="20B87AC9" w14:textId="77777777" w:rsidTr="007A288E">
        <w:trPr>
          <w:trHeight w:val="794"/>
        </w:trPr>
        <w:tc>
          <w:tcPr>
            <w:tcW w:w="1985" w:type="dxa"/>
            <w:vAlign w:val="center"/>
          </w:tcPr>
          <w:p w14:paraId="4046F028" w14:textId="4EF047DE" w:rsidR="007A288E" w:rsidRPr="00781CF0" w:rsidRDefault="007A288E" w:rsidP="007A288E">
            <w:pPr>
              <w:pStyle w:val="ARMT-2Enunciato"/>
              <w:rPr>
                <w:lang w:val="it-IT"/>
              </w:rPr>
            </w:pPr>
            <w:r w:rsidRPr="00781CF0">
              <w:rPr>
                <w:lang w:val="it-IT"/>
              </w:rPr>
              <w:t>SABATO</w:t>
            </w:r>
          </w:p>
        </w:tc>
        <w:tc>
          <w:tcPr>
            <w:tcW w:w="3402" w:type="dxa"/>
            <w:vAlign w:val="center"/>
          </w:tcPr>
          <w:p w14:paraId="7C77F32A" w14:textId="5331DDE6" w:rsidR="007A288E" w:rsidRPr="00781CF0" w:rsidRDefault="007A288E" w:rsidP="007A288E">
            <w:pPr>
              <w:pStyle w:val="ARMT-2Enunciato"/>
              <w:rPr>
                <w:lang w:val="it-IT"/>
              </w:rPr>
            </w:pPr>
            <w:r w:rsidRPr="00781CF0">
              <w:rPr>
                <w:lang w:val="it-IT"/>
              </w:rPr>
              <w:t>un quarto di pastiglia</w:t>
            </w:r>
          </w:p>
        </w:tc>
      </w:tr>
      <w:tr w:rsidR="007A288E" w:rsidRPr="00781CF0" w14:paraId="51382C41" w14:textId="77777777" w:rsidTr="007A288E">
        <w:trPr>
          <w:trHeight w:val="794"/>
        </w:trPr>
        <w:tc>
          <w:tcPr>
            <w:tcW w:w="1985" w:type="dxa"/>
            <w:vAlign w:val="center"/>
          </w:tcPr>
          <w:p w14:paraId="42876C08" w14:textId="0F2D45AB" w:rsidR="007A288E" w:rsidRPr="00781CF0" w:rsidRDefault="007A288E" w:rsidP="007A288E">
            <w:pPr>
              <w:pStyle w:val="ARMT-2Enunciato"/>
              <w:rPr>
                <w:lang w:val="it-IT"/>
              </w:rPr>
            </w:pPr>
            <w:r w:rsidRPr="00781CF0">
              <w:rPr>
                <w:lang w:val="it-IT"/>
              </w:rPr>
              <w:t>DOMENICA</w:t>
            </w:r>
          </w:p>
        </w:tc>
        <w:tc>
          <w:tcPr>
            <w:tcW w:w="3402" w:type="dxa"/>
            <w:vAlign w:val="center"/>
          </w:tcPr>
          <w:p w14:paraId="60485029" w14:textId="2C9A73E9" w:rsidR="007A288E" w:rsidRPr="00781CF0" w:rsidRDefault="007A288E" w:rsidP="007A288E">
            <w:pPr>
              <w:pStyle w:val="ARMT-2Enunciato"/>
              <w:rPr>
                <w:lang w:val="it-IT"/>
              </w:rPr>
            </w:pPr>
            <w:r w:rsidRPr="00781CF0">
              <w:rPr>
                <w:lang w:val="it-IT"/>
              </w:rPr>
              <w:t>una pastiglia intera</w:t>
            </w:r>
          </w:p>
        </w:tc>
      </w:tr>
    </w:tbl>
    <w:p w14:paraId="3D1B703D" w14:textId="7746C8FD" w:rsidR="00591D0B" w:rsidRPr="00781CF0" w:rsidRDefault="00591D0B" w:rsidP="007A288E">
      <w:pPr>
        <w:pStyle w:val="ARMT-2Enunciato"/>
        <w:rPr>
          <w:b/>
        </w:rPr>
      </w:pPr>
      <w:r w:rsidRPr="00781CF0">
        <w:t xml:space="preserve">Bianca, per distrazione, rovescia del </w:t>
      </w:r>
      <w:r w:rsidR="007A288E" w:rsidRPr="00781CF0">
        <w:t>caffè</w:t>
      </w:r>
      <w:r w:rsidRPr="00781CF0">
        <w:t xml:space="preserve"> sulla ricetta e</w:t>
      </w:r>
      <w:r w:rsidRPr="00781CF0">
        <w:rPr>
          <w:color w:val="0000FF"/>
        </w:rPr>
        <w:t xml:space="preserve"> </w:t>
      </w:r>
      <w:r w:rsidRPr="00781CF0">
        <w:t>non riesce più a leggere la dose prescritta per il giovedì.</w:t>
      </w:r>
    </w:p>
    <w:p w14:paraId="60ADB770" w14:textId="77777777" w:rsidR="00591D0B" w:rsidRPr="00781CF0" w:rsidRDefault="00591D0B" w:rsidP="007A288E">
      <w:pPr>
        <w:pStyle w:val="ARMT-3Domande"/>
      </w:pPr>
      <w:r w:rsidRPr="00781CF0">
        <w:t>Qual è la dose che il veterinario aveva prescritto per il giovedì?</w:t>
      </w:r>
    </w:p>
    <w:p w14:paraId="03633761" w14:textId="77777777" w:rsidR="00591D0B" w:rsidRPr="00781CF0" w:rsidRDefault="00591D0B" w:rsidP="007A288E">
      <w:pPr>
        <w:pStyle w:val="ARMT-3Domande"/>
      </w:pPr>
      <w:r w:rsidRPr="00781CF0">
        <w:t>Spiegate come avete trovato la vostra risposta.</w:t>
      </w:r>
    </w:p>
    <w:p w14:paraId="1050491A" w14:textId="77777777" w:rsidR="00591D0B" w:rsidRPr="00781CF0" w:rsidRDefault="00591D0B" w:rsidP="007A288E">
      <w:pPr>
        <w:pStyle w:val="ARMT-3Titolo2"/>
      </w:pPr>
      <w:r w:rsidRPr="00781CF0">
        <w:t>ANALISI A PRIORI</w:t>
      </w:r>
    </w:p>
    <w:p w14:paraId="73111B25" w14:textId="77777777" w:rsidR="00591D0B" w:rsidRPr="00781CF0" w:rsidRDefault="00591D0B" w:rsidP="007A288E">
      <w:pPr>
        <w:pStyle w:val="ARMT-4Titolo3"/>
      </w:pPr>
      <w:r w:rsidRPr="00781CF0">
        <w:t>Ambito concettuale</w:t>
      </w:r>
    </w:p>
    <w:p w14:paraId="724B5D30" w14:textId="77777777" w:rsidR="00591D0B" w:rsidRPr="00781CF0" w:rsidRDefault="00591D0B" w:rsidP="007A288E">
      <w:pPr>
        <w:pStyle w:val="ARMT-5Compito"/>
      </w:pPr>
      <w:r w:rsidRPr="00781CF0">
        <w:t>Aritmetica: addizione- sottrazione- Frazione</w:t>
      </w:r>
    </w:p>
    <w:p w14:paraId="5042F94A" w14:textId="77777777" w:rsidR="00591D0B" w:rsidRPr="00781CF0" w:rsidRDefault="00591D0B" w:rsidP="007A288E">
      <w:pPr>
        <w:pStyle w:val="ARMT-4Titolo3"/>
      </w:pPr>
      <w:r w:rsidRPr="00781CF0">
        <w:t>Analisi del compito</w:t>
      </w:r>
    </w:p>
    <w:p w14:paraId="346279A7" w14:textId="77777777" w:rsidR="00591D0B" w:rsidRPr="00781CF0" w:rsidRDefault="00591D0B" w:rsidP="007A288E">
      <w:pPr>
        <w:pStyle w:val="ARMT-6Analisi"/>
      </w:pPr>
      <w:r w:rsidRPr="00781CF0">
        <w:t>-</w:t>
      </w:r>
      <w:r w:rsidRPr="00781CF0">
        <w:tab/>
        <w:t xml:space="preserve">Capire che il dosaggio settimanale corrisponde a 5 pastiglie </w:t>
      </w:r>
      <w:proofErr w:type="gramStart"/>
      <w:r w:rsidRPr="00781CF0">
        <w:t>( 25</w:t>
      </w:r>
      <w:proofErr w:type="gramEnd"/>
      <w:r w:rsidRPr="00781CF0">
        <w:t>: 5 = 5).</w:t>
      </w:r>
    </w:p>
    <w:p w14:paraId="40E1D97A" w14:textId="77777777" w:rsidR="00591D0B" w:rsidRPr="00781CF0" w:rsidRDefault="00591D0B" w:rsidP="007A288E">
      <w:pPr>
        <w:pStyle w:val="ARMT-6Analisi"/>
        <w:rPr>
          <w:b/>
          <w:strike/>
          <w:color w:val="FF0000"/>
        </w:rPr>
      </w:pPr>
      <w:r w:rsidRPr="00781CF0">
        <w:t>-</w:t>
      </w:r>
      <w:r w:rsidRPr="00781CF0">
        <w:tab/>
        <w:t>Addizionare le dosi già note 1+1+1+1/2+1/4+1/4 = 4 pastiglie intere,</w:t>
      </w:r>
      <w:r w:rsidRPr="00781CF0">
        <w:rPr>
          <w:color w:val="FF6600"/>
        </w:rPr>
        <w:t xml:space="preserve"> </w:t>
      </w:r>
      <w:r w:rsidRPr="00781CF0">
        <w:t xml:space="preserve">aiutandosi eventualmente con un disegno e dedurne che la dose per il giovedì corrisponde a 5 – 4 = 1. </w:t>
      </w:r>
    </w:p>
    <w:p w14:paraId="3361070C" w14:textId="77777777" w:rsidR="00591D0B" w:rsidRPr="00781CF0" w:rsidRDefault="00591D0B" w:rsidP="007A288E">
      <w:pPr>
        <w:pStyle w:val="ARMT-6Analisi"/>
      </w:pPr>
      <w:r w:rsidRPr="00781CF0">
        <w:t>Oppure lavorare per somme parziali. Per esempio: 3 pastiglie intere o 15 milligrammi di vitamine per lunedì, venerdì e domenica, poi 1 pastiglia o 5 milligrammi per martedì, mercoledì e sabato; resta 1 pastiglia o 5 milligrammi per il giovedì.</w:t>
      </w:r>
    </w:p>
    <w:p w14:paraId="2C581627" w14:textId="77777777" w:rsidR="00591D0B" w:rsidRPr="00781CF0" w:rsidRDefault="00591D0B" w:rsidP="007A288E">
      <w:pPr>
        <w:pStyle w:val="ARMT-4Titolo3"/>
      </w:pPr>
      <w:r w:rsidRPr="00781CF0">
        <w:t>Attribuzione dei punteggi</w:t>
      </w:r>
    </w:p>
    <w:p w14:paraId="4A5691E3" w14:textId="77777777" w:rsidR="00591D0B" w:rsidRPr="00781CF0" w:rsidRDefault="00591D0B" w:rsidP="007A288E">
      <w:pPr>
        <w:pStyle w:val="ARMT-7punteggi"/>
        <w:rPr>
          <w:color w:val="FF00FF"/>
        </w:rPr>
      </w:pPr>
      <w:r w:rsidRPr="00781CF0">
        <w:t>4</w:t>
      </w:r>
      <w:r w:rsidRPr="00781CF0">
        <w:tab/>
        <w:t>Risposta corretta (1 pastiglia</w:t>
      </w:r>
      <w:r w:rsidRPr="00781CF0">
        <w:rPr>
          <w:color w:val="FF0000"/>
        </w:rPr>
        <w:t xml:space="preserve"> </w:t>
      </w:r>
      <w:r w:rsidRPr="00781CF0">
        <w:t xml:space="preserve">o 5 milligrammi), con spiegazione dettagliata: calcoli o disegno </w:t>
      </w:r>
    </w:p>
    <w:p w14:paraId="76278262" w14:textId="77777777" w:rsidR="00591D0B" w:rsidRPr="00781CF0" w:rsidRDefault="00591D0B" w:rsidP="007A288E">
      <w:pPr>
        <w:pStyle w:val="ARMT-7punteggi"/>
      </w:pPr>
      <w:r w:rsidRPr="00781CF0">
        <w:t>3</w:t>
      </w:r>
      <w:r w:rsidRPr="00781CF0">
        <w:tab/>
        <w:t>Risposta corretta con spiegazione poco chiara o incompleta</w:t>
      </w:r>
    </w:p>
    <w:p w14:paraId="64C1F065" w14:textId="77777777" w:rsidR="00591D0B" w:rsidRPr="00781CF0" w:rsidRDefault="00591D0B" w:rsidP="007A288E">
      <w:pPr>
        <w:pStyle w:val="ARMT-7punteggi"/>
      </w:pPr>
      <w:r w:rsidRPr="00781CF0">
        <w:t>2</w:t>
      </w:r>
      <w:r w:rsidRPr="00781CF0">
        <w:tab/>
        <w:t xml:space="preserve">Risposta corretta senza spiegazione </w:t>
      </w:r>
    </w:p>
    <w:p w14:paraId="7F304A33" w14:textId="77777777" w:rsidR="00591D0B" w:rsidRPr="00781CF0" w:rsidRDefault="00591D0B" w:rsidP="007A288E">
      <w:pPr>
        <w:pStyle w:val="ARMT-7punteggi"/>
        <w:spacing w:before="0"/>
      </w:pPr>
      <w:r w:rsidRPr="00781CF0">
        <w:tab/>
        <w:t>oppure procedura corretta ma con un errore di calcolo</w:t>
      </w:r>
    </w:p>
    <w:p w14:paraId="7A9B7BDD" w14:textId="77777777" w:rsidR="00591D0B" w:rsidRPr="00781CF0" w:rsidRDefault="00591D0B" w:rsidP="007A288E">
      <w:pPr>
        <w:pStyle w:val="ARMT-7punteggi"/>
      </w:pPr>
      <w:r w:rsidRPr="00781CF0">
        <w:t>1</w:t>
      </w:r>
      <w:r w:rsidRPr="00781CF0">
        <w:tab/>
        <w:t>Inizio di ricerca coerente nella quale appare la dose settimanale (5 pastiglie intere) o appaiono delle somme parziali</w:t>
      </w:r>
    </w:p>
    <w:p w14:paraId="39EBB882" w14:textId="77777777" w:rsidR="00591D0B" w:rsidRPr="00781CF0" w:rsidRDefault="00591D0B" w:rsidP="007A288E">
      <w:pPr>
        <w:pStyle w:val="ARMT-7punteggi"/>
      </w:pPr>
      <w:r w:rsidRPr="00781CF0">
        <w:t>0</w:t>
      </w:r>
      <w:r w:rsidRPr="00781CF0">
        <w:tab/>
        <w:t>Incomprensione del problema</w:t>
      </w:r>
    </w:p>
    <w:p w14:paraId="0AF03B82" w14:textId="7F263C21" w:rsidR="00591D0B" w:rsidRPr="00781CF0" w:rsidRDefault="00591D0B" w:rsidP="007A288E">
      <w:pPr>
        <w:pStyle w:val="ARMT-4Titolo3"/>
        <w:tabs>
          <w:tab w:val="left" w:pos="2127"/>
        </w:tabs>
      </w:pPr>
      <w:r w:rsidRPr="00781CF0">
        <w:t>Livello: 3, 4</w:t>
      </w:r>
      <w:r w:rsidR="007A288E" w:rsidRPr="00781CF0">
        <w:tab/>
      </w:r>
      <w:r w:rsidRPr="00781CF0">
        <w:t>Origine: Rozzano</w:t>
      </w:r>
    </w:p>
    <w:p w14:paraId="3D279828" w14:textId="1F2AC8E2" w:rsidR="00591D0B" w:rsidRPr="00781CF0" w:rsidRDefault="00591D0B" w:rsidP="00C12E0E">
      <w:pPr>
        <w:pStyle w:val="ARMT-1Titolo1"/>
        <w:rPr>
          <w:b/>
          <w:caps/>
        </w:rPr>
      </w:pPr>
      <w:r w:rsidRPr="00781CF0">
        <w:rPr>
          <w:rFonts w:cs="Times"/>
          <w:bCs/>
          <w:lang w:eastAsia="x-none"/>
        </w:rPr>
        <w:br w:type="page"/>
      </w:r>
      <w:r w:rsidRPr="00781CF0">
        <w:rPr>
          <w:rFonts w:cs="Times"/>
          <w:b/>
          <w:lang w:eastAsia="x-none"/>
        </w:rPr>
        <w:lastRenderedPageBreak/>
        <w:t>4.</w:t>
      </w:r>
      <w:r w:rsidR="00C12E0E" w:rsidRPr="00781CF0">
        <w:rPr>
          <w:rFonts w:cs="Times"/>
          <w:b/>
          <w:lang w:eastAsia="x-none"/>
        </w:rPr>
        <w:tab/>
      </w:r>
      <w:r w:rsidR="00C12E0E" w:rsidRPr="00781CF0">
        <w:rPr>
          <w:b/>
        </w:rPr>
        <w:t>TIRO AL BERSAGLIO</w:t>
      </w:r>
      <w:r w:rsidRPr="00781CF0">
        <w:t xml:space="preserve"> (</w:t>
      </w:r>
      <w:proofErr w:type="spellStart"/>
      <w:r w:rsidRPr="00781CF0">
        <w:t>Cat</w:t>
      </w:r>
      <w:proofErr w:type="spellEnd"/>
      <w:r w:rsidRPr="00781CF0">
        <w:t>. 3, 4)</w:t>
      </w:r>
    </w:p>
    <w:p w14:paraId="33051DA2" w14:textId="77777777" w:rsidR="00591D0B" w:rsidRPr="00781CF0" w:rsidRDefault="00591D0B" w:rsidP="00C12E0E">
      <w:pPr>
        <w:pStyle w:val="ARMT-2Enunciato"/>
      </w:pPr>
      <w:r w:rsidRPr="00781CF0">
        <w:t>Quando si lancia una freccetta su questo bersaglio si possono ottenere 15 punti al centro, 10 punti nella zona bianca e solo 4 punti nella terza zona.</w:t>
      </w:r>
    </w:p>
    <w:p w14:paraId="2D2F179A" w14:textId="221767F5" w:rsidR="00591D0B" w:rsidRPr="00781CF0" w:rsidRDefault="00FD6968" w:rsidP="00FD6968">
      <w:pPr>
        <w:pStyle w:val="ARMT-2Enunciato"/>
        <w:jc w:val="center"/>
        <w:rPr>
          <w:rFonts w:cs="Times"/>
          <w:noProof/>
          <w:lang w:eastAsia="fr-LU"/>
        </w:rPr>
      </w:pPr>
      <w:r w:rsidRPr="00781CF0">
        <w:rPr>
          <w:rFonts w:cs="Times"/>
          <w:noProof/>
          <w:lang w:eastAsia="fr-LU"/>
        </w:rPr>
        <w:drawing>
          <wp:inline distT="0" distB="0" distL="0" distR="0" wp14:anchorId="76FBE42A" wp14:editId="24BD637C">
            <wp:extent cx="1750782" cy="1766626"/>
            <wp:effectExtent l="0" t="0" r="1905" b="0"/>
            <wp:docPr id="1262" name="Immagin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magine 1262"/>
                    <pic:cNvPicPr/>
                  </pic:nvPicPr>
                  <pic:blipFill>
                    <a:blip r:embed="rId14"/>
                    <a:stretch>
                      <a:fillRect/>
                    </a:stretch>
                  </pic:blipFill>
                  <pic:spPr>
                    <a:xfrm>
                      <a:off x="0" y="0"/>
                      <a:ext cx="1768788" cy="1784795"/>
                    </a:xfrm>
                    <a:prstGeom prst="rect">
                      <a:avLst/>
                    </a:prstGeom>
                  </pic:spPr>
                </pic:pic>
              </a:graphicData>
            </a:graphic>
          </wp:inline>
        </w:drawing>
      </w:r>
    </w:p>
    <w:p w14:paraId="02A94557" w14:textId="77777777" w:rsidR="00591D0B" w:rsidRPr="00781CF0" w:rsidRDefault="00591D0B" w:rsidP="00C12E0E">
      <w:pPr>
        <w:pStyle w:val="ARMT-2Enunciato"/>
        <w:rPr>
          <w:rFonts w:cs="Times"/>
        </w:rPr>
      </w:pPr>
      <w:r w:rsidRPr="00781CF0">
        <w:rPr>
          <w:rFonts w:cs="Times"/>
        </w:rPr>
        <w:t>Denny e Fulvio hanno tirato tre freccette ciascuno e tutte hanno colpito il bersaglio.</w:t>
      </w:r>
    </w:p>
    <w:p w14:paraId="32D5DEA4" w14:textId="77777777" w:rsidR="00591D0B" w:rsidRPr="00781CF0" w:rsidRDefault="00591D0B" w:rsidP="00C12E0E">
      <w:pPr>
        <w:pStyle w:val="ARMT-2Enunciato"/>
        <w:rPr>
          <w:rFonts w:cs="Times"/>
        </w:rPr>
      </w:pPr>
      <w:r w:rsidRPr="00781CF0">
        <w:rPr>
          <w:rFonts w:cs="Times"/>
        </w:rPr>
        <w:t xml:space="preserve">Denny ha ottenuto in tutto </w:t>
      </w:r>
      <w:proofErr w:type="gramStart"/>
      <w:r w:rsidRPr="00781CF0">
        <w:rPr>
          <w:rFonts w:cs="Times"/>
        </w:rPr>
        <w:t>4</w:t>
      </w:r>
      <w:proofErr w:type="gramEnd"/>
      <w:r w:rsidRPr="00781CF0">
        <w:rPr>
          <w:rFonts w:cs="Times"/>
        </w:rPr>
        <w:t xml:space="preserve"> punti più di Fulvio.</w:t>
      </w:r>
    </w:p>
    <w:p w14:paraId="51CB10B9" w14:textId="77777777" w:rsidR="00591D0B" w:rsidRPr="00781CF0" w:rsidRDefault="00591D0B" w:rsidP="00C12E0E">
      <w:pPr>
        <w:pStyle w:val="ARMT-3Domande"/>
      </w:pPr>
      <w:r w:rsidRPr="00781CF0">
        <w:t>Quali sono le zone del bersaglio colpite dalle tre freccette di Denny e dalle tre freccette di Fulvio?</w:t>
      </w:r>
    </w:p>
    <w:p w14:paraId="764D5D33" w14:textId="77777777" w:rsidR="00591D0B" w:rsidRPr="00781CF0" w:rsidRDefault="00591D0B" w:rsidP="00C12E0E">
      <w:pPr>
        <w:pStyle w:val="ARMT-3Domande"/>
      </w:pPr>
      <w:r w:rsidRPr="00781CF0">
        <w:t>Quanti punti hanno ottenuto ciascuno di essi?</w:t>
      </w:r>
    </w:p>
    <w:p w14:paraId="10FD5F1F" w14:textId="77777777" w:rsidR="00591D0B" w:rsidRPr="00781CF0" w:rsidRDefault="00591D0B" w:rsidP="00C12E0E">
      <w:pPr>
        <w:pStyle w:val="ARMT-3Domande"/>
      </w:pPr>
      <w:r w:rsidRPr="00781CF0">
        <w:t>Trovate tutte le possibilità e spiegate come avete fatto.</w:t>
      </w:r>
    </w:p>
    <w:p w14:paraId="6336E9D2" w14:textId="77777777" w:rsidR="00591D0B" w:rsidRPr="00781CF0" w:rsidRDefault="00591D0B" w:rsidP="00FD6968">
      <w:pPr>
        <w:pStyle w:val="ARMT-3Titolo2"/>
      </w:pPr>
      <w:r w:rsidRPr="00781CF0">
        <w:t xml:space="preserve">ANALiSi A PRIORI </w:t>
      </w:r>
    </w:p>
    <w:p w14:paraId="4CB51B05" w14:textId="77777777" w:rsidR="00591D0B" w:rsidRPr="00781CF0" w:rsidRDefault="00591D0B" w:rsidP="00FD6968">
      <w:pPr>
        <w:pStyle w:val="ARMT-4Titolo3"/>
      </w:pPr>
      <w:r w:rsidRPr="00781CF0">
        <w:t xml:space="preserve">Ambito concettuale </w:t>
      </w:r>
    </w:p>
    <w:p w14:paraId="5ADA60B6" w14:textId="1546D37B" w:rsidR="00591D0B" w:rsidRPr="00781CF0" w:rsidRDefault="00591D0B" w:rsidP="00FD6968">
      <w:pPr>
        <w:pStyle w:val="ARMT-5Compito"/>
      </w:pPr>
      <w:r w:rsidRPr="00781CF0">
        <w:t>Aritmetica: addizione e sottrazione</w:t>
      </w:r>
    </w:p>
    <w:p w14:paraId="06BD146A" w14:textId="546E548B" w:rsidR="00591D0B" w:rsidRPr="00781CF0" w:rsidRDefault="00591D0B" w:rsidP="00FD6968">
      <w:pPr>
        <w:pStyle w:val="ARMT-5Compito"/>
        <w:rPr>
          <w:color w:val="0000FF"/>
        </w:rPr>
      </w:pPr>
      <w:r w:rsidRPr="00781CF0">
        <w:t>Combinazioni</w:t>
      </w:r>
      <w:r w:rsidRPr="00781CF0">
        <w:rPr>
          <w:color w:val="0000FF"/>
        </w:rPr>
        <w:t xml:space="preserve"> </w:t>
      </w:r>
    </w:p>
    <w:p w14:paraId="1EC4E85F" w14:textId="77777777" w:rsidR="00591D0B" w:rsidRPr="00781CF0" w:rsidRDefault="00591D0B" w:rsidP="00FD6968">
      <w:pPr>
        <w:pStyle w:val="ARMT-4Titolo3"/>
      </w:pPr>
      <w:r w:rsidRPr="00781CF0">
        <w:t>Analisi del compito</w:t>
      </w:r>
    </w:p>
    <w:p w14:paraId="03135164" w14:textId="77777777" w:rsidR="00591D0B" w:rsidRPr="00781CF0" w:rsidRDefault="00591D0B" w:rsidP="00FD6968">
      <w:pPr>
        <w:pStyle w:val="ARMT-6Analisi"/>
      </w:pPr>
      <w:r w:rsidRPr="00781CF0">
        <w:t>-</w:t>
      </w:r>
      <w:r w:rsidRPr="00781CF0">
        <w:tab/>
        <w:t>Tenere presente che due freccette o tutte e tre possono aver colpito la stessa zona.</w:t>
      </w:r>
    </w:p>
    <w:p w14:paraId="17262ABE" w14:textId="77777777" w:rsidR="00591D0B" w:rsidRPr="00781CF0" w:rsidRDefault="00591D0B" w:rsidP="00FD6968">
      <w:pPr>
        <w:pStyle w:val="ARMT-6Analisi"/>
      </w:pPr>
      <w:r w:rsidRPr="00781CF0">
        <w:t>-</w:t>
      </w:r>
      <w:r w:rsidRPr="00781CF0">
        <w:tab/>
        <w:t>Ricercare le somme di tre termini 4, 10 e 15 e verificare se l’una vale 4 più dell’altra per tentativi non sistematici.</w:t>
      </w:r>
    </w:p>
    <w:p w14:paraId="2E428475" w14:textId="77777777" w:rsidR="00591D0B" w:rsidRPr="00781CF0" w:rsidRDefault="00591D0B" w:rsidP="00FD6968">
      <w:pPr>
        <w:pStyle w:val="ARMT-6Analisi"/>
      </w:pPr>
      <w:r w:rsidRPr="00781CF0">
        <w:t>Oppure organizzare una ricerca per vedere quanto si ottiene addizionando i punti delle tre zone:</w:t>
      </w:r>
    </w:p>
    <w:p w14:paraId="48E04748" w14:textId="77777777" w:rsidR="00591D0B" w:rsidRPr="00781CF0" w:rsidRDefault="00591D0B" w:rsidP="00FD6968">
      <w:pPr>
        <w:pStyle w:val="ARMT-6Analisi"/>
      </w:pPr>
      <w:r w:rsidRPr="00781CF0">
        <w:tab/>
        <w:t xml:space="preserve">4 + 4 + 4 = 12; 4 + 4 + 10 = 18; 4 + 4 + 15 = 23; 4 + 10 + 15 = 29; 10 + 10 + 10 = 30; 10 + 10 + 4 = 24; </w:t>
      </w:r>
    </w:p>
    <w:p w14:paraId="5F1B79A2" w14:textId="77777777" w:rsidR="00591D0B" w:rsidRPr="00781CF0" w:rsidRDefault="00591D0B" w:rsidP="00FD6968">
      <w:pPr>
        <w:pStyle w:val="ARMT-6Analisi"/>
      </w:pPr>
      <w:r w:rsidRPr="00781CF0">
        <w:tab/>
        <w:t>10 + 10 + 15 = 35; 15 + 15 + 15 = 45; 15 + 15 + 4 = 34; 15 + 15 + 10 = 40</w:t>
      </w:r>
    </w:p>
    <w:p w14:paraId="3C162BF2" w14:textId="77777777" w:rsidR="00591D0B" w:rsidRPr="00781CF0" w:rsidRDefault="00591D0B" w:rsidP="00FD6968">
      <w:pPr>
        <w:pStyle w:val="ARMT-6Analisi"/>
      </w:pPr>
      <w:r w:rsidRPr="00781CF0">
        <w:tab/>
        <w:t>Individuare le coppie di numeri nelle quali la differenza è 4: 34 – 30 (solo una coppia)</w:t>
      </w:r>
    </w:p>
    <w:p w14:paraId="39A0B290" w14:textId="77777777" w:rsidR="00591D0B" w:rsidRPr="00781CF0" w:rsidRDefault="00591D0B" w:rsidP="00FD6968">
      <w:pPr>
        <w:pStyle w:val="ARMT-6Analisi"/>
      </w:pPr>
      <w:r w:rsidRPr="00781CF0">
        <w:tab/>
        <w:t>Dedurne che Denny ha ottenuto 34 punti con due freccette al centro e una nella zona 4 e che Fulvio ha ottenuto 30 punti con tre freccette nella zona 10.</w:t>
      </w:r>
    </w:p>
    <w:p w14:paraId="64EF1B5F" w14:textId="77777777" w:rsidR="00591D0B" w:rsidRPr="00781CF0" w:rsidRDefault="00591D0B" w:rsidP="00FD6968">
      <w:pPr>
        <w:pStyle w:val="ARMT-4Titolo3"/>
      </w:pPr>
      <w:r w:rsidRPr="00781CF0">
        <w:t>Attribuzione dei punteggi</w:t>
      </w:r>
    </w:p>
    <w:p w14:paraId="43F9FC47" w14:textId="77777777" w:rsidR="00591D0B" w:rsidRPr="00781CF0" w:rsidRDefault="00591D0B" w:rsidP="00FD6968">
      <w:pPr>
        <w:pStyle w:val="ARMT-7punteggi"/>
      </w:pPr>
      <w:r w:rsidRPr="00781CF0">
        <w:rPr>
          <w:rFonts w:eastAsia="Cambria" w:cs="Times"/>
        </w:rPr>
        <w:t>4</w:t>
      </w:r>
      <w:r w:rsidRPr="00781CF0">
        <w:rPr>
          <w:rFonts w:eastAsia="Cambria" w:cs="Times"/>
        </w:rPr>
        <w:tab/>
        <w:t>Risposta corretta e completa</w:t>
      </w:r>
      <w:r w:rsidRPr="00781CF0">
        <w:rPr>
          <w:rFonts w:eastAsia="Cambria" w:cs="Times"/>
          <w:color w:val="FF6600"/>
        </w:rPr>
        <w:t xml:space="preserve"> </w:t>
      </w:r>
      <w:r w:rsidRPr="00781CF0">
        <w:rPr>
          <w:rFonts w:eastAsia="Cambria" w:cs="Times"/>
        </w:rPr>
        <w:t xml:space="preserve">(Denny: </w:t>
      </w:r>
      <w:r w:rsidRPr="00781CF0">
        <w:t>34 = 15 + 15 + 4 e Fulvio: 30 = 10 + 10 + 10), con spiegazione o dettaglio dei calcoli che mostrino che c’è una sola possibilità</w:t>
      </w:r>
    </w:p>
    <w:p w14:paraId="685017CB" w14:textId="77777777" w:rsidR="00591D0B" w:rsidRPr="00781CF0" w:rsidRDefault="00591D0B" w:rsidP="00FD6968">
      <w:pPr>
        <w:pStyle w:val="ARMT-7punteggi"/>
        <w:rPr>
          <w:rFonts w:cs="Times"/>
          <w:color w:val="FF6600"/>
        </w:rPr>
      </w:pPr>
      <w:r w:rsidRPr="00781CF0">
        <w:rPr>
          <w:rFonts w:cs="Times"/>
        </w:rPr>
        <w:t>3</w:t>
      </w:r>
      <w:r w:rsidRPr="00781CF0">
        <w:rPr>
          <w:rFonts w:cs="Times"/>
        </w:rPr>
        <w:tab/>
        <w:t xml:space="preserve">Risposta corretta e completa, con spiegazione o con dettaglio dei calcoli per la soluzione trovata ma senza dire che </w:t>
      </w:r>
      <w:proofErr w:type="gramStart"/>
      <w:r w:rsidRPr="00781CF0">
        <w:rPr>
          <w:rFonts w:cs="Times"/>
        </w:rPr>
        <w:t>è  l’unica</w:t>
      </w:r>
      <w:proofErr w:type="gramEnd"/>
    </w:p>
    <w:p w14:paraId="63ADA514" w14:textId="77777777" w:rsidR="00591D0B" w:rsidRPr="00781CF0" w:rsidRDefault="00591D0B" w:rsidP="00FD6968">
      <w:pPr>
        <w:pStyle w:val="ARMT-7punteggi"/>
        <w:rPr>
          <w:rFonts w:cs="Times"/>
        </w:rPr>
      </w:pPr>
      <w:r w:rsidRPr="00781CF0">
        <w:rPr>
          <w:rFonts w:cs="Times"/>
        </w:rPr>
        <w:t>2</w:t>
      </w:r>
      <w:r w:rsidRPr="00781CF0">
        <w:rPr>
          <w:rFonts w:cs="Times"/>
        </w:rPr>
        <w:tab/>
        <w:t>Risposta corretta e completa senza spiegazione</w:t>
      </w:r>
    </w:p>
    <w:p w14:paraId="17A2E468" w14:textId="77777777" w:rsidR="00591D0B" w:rsidRPr="00781CF0" w:rsidRDefault="00591D0B" w:rsidP="00FD6968">
      <w:pPr>
        <w:pStyle w:val="ARMT-7punteggi"/>
        <w:spacing w:before="0"/>
        <w:rPr>
          <w:rFonts w:cs="Times"/>
        </w:rPr>
      </w:pPr>
      <w:r w:rsidRPr="00781CF0">
        <w:rPr>
          <w:rFonts w:cs="Times"/>
          <w:color w:val="FF6600"/>
        </w:rPr>
        <w:tab/>
      </w:r>
      <w:r w:rsidRPr="00781CF0">
        <w:rPr>
          <w:rFonts w:cs="Times"/>
        </w:rPr>
        <w:t xml:space="preserve">oppure inventario di tutti i casi possibili ma con un errore di calcolo </w:t>
      </w:r>
    </w:p>
    <w:p w14:paraId="5F213216" w14:textId="77777777" w:rsidR="00591D0B" w:rsidRPr="00781CF0" w:rsidRDefault="00591D0B" w:rsidP="00FD6968">
      <w:pPr>
        <w:pStyle w:val="ARMT-7punteggi"/>
        <w:spacing w:before="0"/>
        <w:rPr>
          <w:rFonts w:cs="Times"/>
        </w:rPr>
      </w:pPr>
      <w:r w:rsidRPr="00781CF0">
        <w:rPr>
          <w:rFonts w:cs="Times"/>
        </w:rPr>
        <w:tab/>
        <w:t>oppure risposta corretta ma incompleta senza le somme o le zone</w:t>
      </w:r>
    </w:p>
    <w:p w14:paraId="178B5AB3" w14:textId="77777777" w:rsidR="00591D0B" w:rsidRPr="00781CF0" w:rsidRDefault="00591D0B" w:rsidP="00FD6968">
      <w:pPr>
        <w:pStyle w:val="ARMT-7punteggi"/>
        <w:rPr>
          <w:rFonts w:cs="Times"/>
        </w:rPr>
      </w:pPr>
      <w:r w:rsidRPr="00781CF0">
        <w:rPr>
          <w:rFonts w:cs="Times"/>
        </w:rPr>
        <w:t>1</w:t>
      </w:r>
      <w:r w:rsidRPr="00781CF0">
        <w:rPr>
          <w:rFonts w:cs="Times"/>
        </w:rPr>
        <w:tab/>
        <w:t xml:space="preserve">Inizio di ragionamento (inizio di inventario) </w:t>
      </w:r>
    </w:p>
    <w:p w14:paraId="58233D4C" w14:textId="77777777" w:rsidR="00591D0B" w:rsidRPr="00781CF0" w:rsidRDefault="00591D0B" w:rsidP="00FD6968">
      <w:pPr>
        <w:pStyle w:val="ARMT-7punteggi"/>
        <w:rPr>
          <w:rFonts w:cs="Times"/>
        </w:rPr>
      </w:pPr>
      <w:r w:rsidRPr="00781CF0">
        <w:rPr>
          <w:rFonts w:cs="Times"/>
        </w:rPr>
        <w:t>0</w:t>
      </w:r>
      <w:r w:rsidRPr="00781CF0">
        <w:rPr>
          <w:rFonts w:cs="Times"/>
        </w:rPr>
        <w:tab/>
        <w:t xml:space="preserve">Incomprensione del problema </w:t>
      </w:r>
    </w:p>
    <w:p w14:paraId="5AF37642" w14:textId="77777777" w:rsidR="00591D0B" w:rsidRPr="00781CF0" w:rsidRDefault="00591D0B" w:rsidP="00FD6968">
      <w:pPr>
        <w:pStyle w:val="ARMT-4Titolo3"/>
      </w:pPr>
      <w:r w:rsidRPr="00781CF0">
        <w:t>Livello</w:t>
      </w:r>
      <w:r w:rsidRPr="00781CF0">
        <w:rPr>
          <w:bCs/>
        </w:rPr>
        <w:t xml:space="preserve">: </w:t>
      </w:r>
      <w:r w:rsidRPr="00781CF0">
        <w:t xml:space="preserve">3, 4 </w:t>
      </w:r>
    </w:p>
    <w:p w14:paraId="490CA029" w14:textId="77777777" w:rsidR="00591D0B" w:rsidRPr="00781CF0" w:rsidRDefault="00591D0B" w:rsidP="00FD6968">
      <w:pPr>
        <w:pStyle w:val="ARMT-4Titolo3"/>
      </w:pPr>
      <w:r w:rsidRPr="00781CF0">
        <w:t>Origine</w:t>
      </w:r>
      <w:r w:rsidRPr="00781CF0">
        <w:rPr>
          <w:bCs/>
        </w:rPr>
        <w:t>:</w:t>
      </w:r>
      <w:r w:rsidRPr="00781CF0">
        <w:t xml:space="preserve"> Da il problema 1° RMR F 4 e libretto “Guida ai laboratori”</w:t>
      </w:r>
    </w:p>
    <w:p w14:paraId="04692B1A" w14:textId="360596D7" w:rsidR="00591D0B" w:rsidRPr="00781CF0" w:rsidRDefault="00591D0B" w:rsidP="00FD6968">
      <w:pPr>
        <w:pStyle w:val="ARMT-1Titolo1"/>
      </w:pPr>
      <w:r w:rsidRPr="00781CF0">
        <w:br w:type="page"/>
      </w:r>
      <w:r w:rsidRPr="00781CF0">
        <w:rPr>
          <w:b/>
          <w:bCs/>
        </w:rPr>
        <w:lastRenderedPageBreak/>
        <w:t>5.</w:t>
      </w:r>
      <w:r w:rsidR="00FD6968" w:rsidRPr="00781CF0">
        <w:rPr>
          <w:b/>
          <w:bCs/>
        </w:rPr>
        <w:tab/>
        <w:t>INVOLTINI</w:t>
      </w:r>
      <w:r w:rsidRPr="00781CF0">
        <w:t xml:space="preserve"> (</w:t>
      </w:r>
      <w:proofErr w:type="spellStart"/>
      <w:r w:rsidRPr="00781CF0">
        <w:t>Cat</w:t>
      </w:r>
      <w:proofErr w:type="spellEnd"/>
      <w:r w:rsidRPr="00781CF0">
        <w:t>. 3, 4, 5)</w:t>
      </w:r>
    </w:p>
    <w:p w14:paraId="51A72EA1" w14:textId="77777777" w:rsidR="00591D0B" w:rsidRPr="00781CF0" w:rsidRDefault="00591D0B" w:rsidP="00FD6968">
      <w:pPr>
        <w:pStyle w:val="ARMT-2Enunciato"/>
      </w:pPr>
      <w:r w:rsidRPr="00781CF0">
        <w:t>La signora Tina ha ospiti a pranzo e così ha acquistato 23 fettine di carne con le quali vuole preparare due tipi di involtini.</w:t>
      </w:r>
    </w:p>
    <w:p w14:paraId="15B4BA72" w14:textId="77777777" w:rsidR="00591D0B" w:rsidRPr="00781CF0" w:rsidRDefault="00591D0B" w:rsidP="00FD6968">
      <w:pPr>
        <w:pStyle w:val="ARMT-2Enunciato"/>
      </w:pPr>
      <w:r w:rsidRPr="00781CF0">
        <w:t>Per confezionare gli involtini, dispone su ciascuna fetta di carne una fettina di formaggio oppure una piccola salsiccia, infine li arrotola e li chiude utilizzando degli stecchini.</w:t>
      </w:r>
    </w:p>
    <w:p w14:paraId="516166BA" w14:textId="77777777" w:rsidR="00591D0B" w:rsidRPr="00781CF0" w:rsidRDefault="00591D0B" w:rsidP="00FD6968">
      <w:pPr>
        <w:pStyle w:val="ARMT-2Enunciato"/>
      </w:pPr>
      <w:r w:rsidRPr="00781CF0">
        <w:t>Per poter distinguere un tipo di involtino dall’altro, la signora Tina utilizza due stecchini per quelli al formaggio ed uno solo per quelli alla salsiccia. Alla fine della preparazione ha usato 36 stecchini.</w:t>
      </w:r>
    </w:p>
    <w:p w14:paraId="20AEDA12" w14:textId="2CAC11C3" w:rsidR="00591D0B" w:rsidRPr="00781CF0" w:rsidRDefault="00591D0B" w:rsidP="00FD6968">
      <w:pPr>
        <w:pStyle w:val="ARMT-3Domande"/>
      </w:pPr>
      <w:r w:rsidRPr="00781CF0">
        <w:t>Quanti involtini alla salsiccia ha preparato la signora Tina?</w:t>
      </w:r>
    </w:p>
    <w:p w14:paraId="6EF0989D" w14:textId="77777777" w:rsidR="00591D0B" w:rsidRPr="00781CF0" w:rsidRDefault="00591D0B" w:rsidP="00FD6968">
      <w:pPr>
        <w:pStyle w:val="ARMT-3Domande"/>
      </w:pPr>
      <w:r w:rsidRPr="00781CF0">
        <w:t xml:space="preserve">Spiegate il vostro ragionamento. </w:t>
      </w:r>
    </w:p>
    <w:p w14:paraId="1F1BA218" w14:textId="77777777" w:rsidR="00591D0B" w:rsidRPr="00781CF0" w:rsidRDefault="00591D0B" w:rsidP="00FD6968">
      <w:pPr>
        <w:pStyle w:val="ARMT-3Titolo2"/>
      </w:pPr>
      <w:r w:rsidRPr="00781CF0">
        <w:t>AnalIsI a priori</w:t>
      </w:r>
    </w:p>
    <w:p w14:paraId="02262B4B" w14:textId="77777777" w:rsidR="00591D0B" w:rsidRPr="00781CF0" w:rsidRDefault="00591D0B" w:rsidP="00FD6968">
      <w:pPr>
        <w:pStyle w:val="ARMT-4Titolo3"/>
      </w:pPr>
      <w:r w:rsidRPr="00781CF0">
        <w:t>Ambito concettuale</w:t>
      </w:r>
    </w:p>
    <w:p w14:paraId="0D57950C" w14:textId="2201FF2C" w:rsidR="00591D0B" w:rsidRPr="00781CF0" w:rsidRDefault="00591D0B" w:rsidP="00FD6968">
      <w:pPr>
        <w:pStyle w:val="ARMT-5Compito"/>
      </w:pPr>
      <w:r w:rsidRPr="00781CF0">
        <w:t xml:space="preserve">Aritmetica: addizione, sottrazione, divisione con numeri naturali </w:t>
      </w:r>
    </w:p>
    <w:p w14:paraId="73FD94B2" w14:textId="77777777" w:rsidR="00591D0B" w:rsidRPr="00781CF0" w:rsidRDefault="00591D0B" w:rsidP="00FD6968">
      <w:pPr>
        <w:pStyle w:val="ARMT-4Titolo3"/>
      </w:pPr>
      <w:r w:rsidRPr="00781CF0">
        <w:t>Analisi del compito</w:t>
      </w:r>
    </w:p>
    <w:p w14:paraId="623E6F5B" w14:textId="77777777" w:rsidR="00591D0B" w:rsidRPr="00781CF0" w:rsidRDefault="00591D0B" w:rsidP="00FD6968">
      <w:pPr>
        <w:pStyle w:val="ARMT-6Analisi"/>
      </w:pPr>
      <w:r w:rsidRPr="00781CF0">
        <w:t xml:space="preserve">Procedere, in modo empirico, distribuendo dapprima uno stecchino sulle 23 fette di carne, e </w:t>
      </w:r>
      <w:proofErr w:type="gramStart"/>
      <w:r w:rsidRPr="00781CF0">
        <w:t>successivamente  utilizzare</w:t>
      </w:r>
      <w:proofErr w:type="gramEnd"/>
      <w:r w:rsidRPr="00781CF0">
        <w:t xml:space="preserve"> i 13 (36 </w:t>
      </w:r>
      <w:r w:rsidRPr="00781CF0">
        <w:rPr>
          <w:rFonts w:cs="Times"/>
        </w:rPr>
        <w:t>−</w:t>
      </w:r>
      <w:r w:rsidRPr="00781CF0">
        <w:t> 23) stecchini rimasti per confezionare, con 2 stecchini,  gli involtini al formaggio.</w:t>
      </w:r>
    </w:p>
    <w:p w14:paraId="1042ECF9" w14:textId="77777777" w:rsidR="00591D0B" w:rsidRPr="00781CF0" w:rsidRDefault="000C075E" w:rsidP="00FD6968">
      <w:pPr>
        <w:pStyle w:val="ARMT-6Analisi"/>
      </w:pPr>
      <w:r w:rsidRPr="00781CF0">
        <w:rPr>
          <w:noProof/>
          <w:color w:val="FF0000"/>
        </w:rPr>
        <w:drawing>
          <wp:inline distT="0" distB="0" distL="0" distR="0" wp14:anchorId="493EDB79" wp14:editId="7C744E65">
            <wp:extent cx="6209665" cy="1081405"/>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09665" cy="1081405"/>
                    </a:xfrm>
                    <a:prstGeom prst="rect">
                      <a:avLst/>
                    </a:prstGeom>
                    <a:noFill/>
                    <a:ln>
                      <a:noFill/>
                    </a:ln>
                  </pic:spPr>
                </pic:pic>
              </a:graphicData>
            </a:graphic>
          </wp:inline>
        </w:drawing>
      </w:r>
    </w:p>
    <w:p w14:paraId="7289CA0C" w14:textId="77777777" w:rsidR="00591D0B" w:rsidRPr="00781CF0" w:rsidRDefault="00591D0B" w:rsidP="00FD6968">
      <w:pPr>
        <w:pStyle w:val="ARMT-6Analisi"/>
      </w:pPr>
      <w:r w:rsidRPr="00781CF0">
        <w:t>Oppure: capire che se gli involtini fossero stati tutti al formaggio si sarebbero dovuti usare 46 (23 </w:t>
      </w:r>
      <w:r w:rsidRPr="00781CF0">
        <w:rPr>
          <w:rFonts w:cs="Times"/>
        </w:rPr>
        <w:t>× </w:t>
      </w:r>
      <w:r w:rsidRPr="00781CF0">
        <w:t xml:space="preserve">2) stecchini e quindi la differenza 46 – 36 = 10 rappresenta il numero degli involtini con un solo stecchino, cioè alla salsiccia. </w:t>
      </w:r>
    </w:p>
    <w:p w14:paraId="2B19140A" w14:textId="77777777" w:rsidR="00591D0B" w:rsidRPr="00781CF0" w:rsidRDefault="00591D0B" w:rsidP="00FD6968">
      <w:pPr>
        <w:pStyle w:val="ARMT-6Analisi"/>
      </w:pPr>
      <w:r w:rsidRPr="00781CF0">
        <w:t>Oppure, analogamente, se gli involtini fossero stati tutti alla salsiccia si sarebbero dovuti usare solo 23 stecchini e quindi, in questo caso, la differenza 36 – 23 = 13 rappresenta il numero degli involtini al formaggio (con due stecchini), pertanto gli involtini alla salsiccia sono 23 – 13 = 10.</w:t>
      </w:r>
    </w:p>
    <w:p w14:paraId="7C2289D6" w14:textId="77777777" w:rsidR="00591D0B" w:rsidRPr="00781CF0" w:rsidRDefault="00591D0B" w:rsidP="00FD6968">
      <w:pPr>
        <w:pStyle w:val="ARMT-6Analisi"/>
      </w:pPr>
      <w:r w:rsidRPr="00781CF0">
        <w:t>Oppure: procedere per tentativi ipotizzando, ad esempio, che circa la metà degli involtini (</w:t>
      </w:r>
      <w:proofErr w:type="gramStart"/>
      <w:r w:rsidRPr="00781CF0">
        <w:t>23 :</w:t>
      </w:r>
      <w:proofErr w:type="gramEnd"/>
      <w:r w:rsidRPr="00781CF0">
        <w:t> 2 = 11 con resto 1) siano alla salsiccia e constatare che con 11 involtini alla salsiccia e 12 al formaggio si dovrebbero usare 35 stecchini; aggiustare quindi il “tiro” e trovare che con 10 involtini alla salsiccia e 13 al formaggio occorrono esattamente 36 stecchini (13 </w:t>
      </w:r>
      <w:r w:rsidRPr="00781CF0">
        <w:rPr>
          <w:rFonts w:cs="Times"/>
        </w:rPr>
        <w:t>× </w:t>
      </w:r>
      <w:r w:rsidRPr="00781CF0">
        <w:t xml:space="preserve">2 + 10). </w:t>
      </w:r>
    </w:p>
    <w:p w14:paraId="540EDE83" w14:textId="77777777" w:rsidR="00591D0B" w:rsidRPr="00781CF0" w:rsidRDefault="00591D0B" w:rsidP="00FD6968">
      <w:pPr>
        <w:pStyle w:val="ARMT-6Analisi"/>
      </w:pPr>
      <w:r w:rsidRPr="00781CF0">
        <w:t>Ci sono numerose altre procedure possibili, per esempio a partire da un numero pari di stecchini rendersi conto che c’è un numero pari di involtini alla salsiccia, cosa che limita la ricerca.</w:t>
      </w:r>
    </w:p>
    <w:p w14:paraId="597B2686" w14:textId="77777777" w:rsidR="00591D0B" w:rsidRPr="00781CF0" w:rsidRDefault="00591D0B" w:rsidP="00FD6968">
      <w:pPr>
        <w:pStyle w:val="ARMT-4Titolo3"/>
      </w:pPr>
      <w:r w:rsidRPr="00781CF0">
        <w:t xml:space="preserve">Attribuzione dei punteggi </w:t>
      </w:r>
    </w:p>
    <w:p w14:paraId="6481C1D6" w14:textId="77777777" w:rsidR="00591D0B" w:rsidRPr="00781CF0" w:rsidRDefault="00591D0B" w:rsidP="00FD6968">
      <w:pPr>
        <w:pStyle w:val="ARMT-7punteggi"/>
      </w:pPr>
      <w:r w:rsidRPr="00781CF0">
        <w:t>4</w:t>
      </w:r>
      <w:r w:rsidRPr="00781CF0">
        <w:tab/>
        <w:t>Risposta corretta (10 alla salsiccia) con spiegazione o illustrazione chiara e completa</w:t>
      </w:r>
    </w:p>
    <w:p w14:paraId="60F622CE" w14:textId="77777777" w:rsidR="00591D0B" w:rsidRPr="00781CF0" w:rsidRDefault="00591D0B" w:rsidP="00FD6968">
      <w:pPr>
        <w:pStyle w:val="ARMT-7punteggi"/>
      </w:pPr>
      <w:r w:rsidRPr="00781CF0">
        <w:t>3</w:t>
      </w:r>
      <w:r w:rsidRPr="00781CF0">
        <w:tab/>
        <w:t>Risposta corretta con spiegazione poco chiara o solo con verifica (13+10=23 o 13x2+10=36)</w:t>
      </w:r>
    </w:p>
    <w:p w14:paraId="5DA22089" w14:textId="77777777" w:rsidR="00591D0B" w:rsidRPr="00781CF0" w:rsidRDefault="00591D0B" w:rsidP="00FD6968">
      <w:pPr>
        <w:pStyle w:val="ARMT-7punteggi"/>
      </w:pPr>
      <w:r w:rsidRPr="00781CF0">
        <w:t>2</w:t>
      </w:r>
      <w:r w:rsidRPr="00781CF0">
        <w:tab/>
        <w:t>Risposta corretta</w:t>
      </w:r>
      <w:r w:rsidRPr="00781CF0">
        <w:rPr>
          <w:color w:val="FF0000"/>
        </w:rPr>
        <w:t xml:space="preserve"> </w:t>
      </w:r>
      <w:r w:rsidRPr="00781CF0">
        <w:t>senza alcuna spiegazione</w:t>
      </w:r>
    </w:p>
    <w:p w14:paraId="2FC71098" w14:textId="4084E12C" w:rsidR="00591D0B" w:rsidRPr="00781CF0" w:rsidRDefault="00591D0B" w:rsidP="00FD6968">
      <w:pPr>
        <w:pStyle w:val="ARMT-7punteggi"/>
        <w:spacing w:before="0"/>
      </w:pPr>
      <w:r w:rsidRPr="00781CF0">
        <w:tab/>
        <w:t>oppure risposta con un errore di calcolo ma procedimento corretto</w:t>
      </w:r>
    </w:p>
    <w:p w14:paraId="02D4757C" w14:textId="77777777" w:rsidR="00591D0B" w:rsidRPr="00781CF0" w:rsidRDefault="00591D0B" w:rsidP="00FD6968">
      <w:pPr>
        <w:pStyle w:val="ARMT-7punteggi"/>
      </w:pPr>
      <w:r w:rsidRPr="00781CF0">
        <w:t>1</w:t>
      </w:r>
      <w:r w:rsidRPr="00781CF0">
        <w:tab/>
        <w:t xml:space="preserve">Diversi tentativi che non portano alla soluzione, ma che evidenziano la comprensione del problema </w:t>
      </w:r>
    </w:p>
    <w:p w14:paraId="2BABB67E" w14:textId="77777777" w:rsidR="00591D0B" w:rsidRPr="00781CF0" w:rsidRDefault="00591D0B" w:rsidP="00FD6968">
      <w:pPr>
        <w:pStyle w:val="ARMT-7punteggi"/>
        <w:spacing w:before="0"/>
      </w:pPr>
      <w:r w:rsidRPr="00781CF0">
        <w:rPr>
          <w:color w:val="800080"/>
        </w:rPr>
        <w:tab/>
      </w:r>
      <w:r w:rsidRPr="00781CF0">
        <w:t xml:space="preserve">oppure risposta vicina al valore esatto, ma con errore di calcolo e con procedimento approssimativo </w:t>
      </w:r>
    </w:p>
    <w:p w14:paraId="7584CC33" w14:textId="77777777" w:rsidR="00591D0B" w:rsidRPr="00781CF0" w:rsidRDefault="00591D0B" w:rsidP="00FD6968">
      <w:pPr>
        <w:pStyle w:val="ARMT-7punteggi"/>
      </w:pPr>
      <w:r w:rsidRPr="00781CF0">
        <w:t>0</w:t>
      </w:r>
      <w:r w:rsidRPr="00781CF0">
        <w:tab/>
        <w:t>Incomprensione del problema</w:t>
      </w:r>
    </w:p>
    <w:p w14:paraId="029ABBDD" w14:textId="77777777" w:rsidR="00591D0B" w:rsidRPr="00781CF0" w:rsidRDefault="00591D0B" w:rsidP="00FD6968">
      <w:pPr>
        <w:pStyle w:val="ARMT-4Titolo3"/>
      </w:pPr>
      <w:r w:rsidRPr="00781CF0">
        <w:t>Livello: 3, 4, 5</w:t>
      </w:r>
    </w:p>
    <w:p w14:paraId="0525C02A" w14:textId="77777777" w:rsidR="00591D0B" w:rsidRPr="00781CF0" w:rsidRDefault="00591D0B" w:rsidP="00FD6968">
      <w:pPr>
        <w:pStyle w:val="ARMT-4Titolo3"/>
      </w:pPr>
      <w:r w:rsidRPr="00781CF0">
        <w:t xml:space="preserve">Origine: Siena (cfr. </w:t>
      </w:r>
      <w:r w:rsidRPr="00781CF0">
        <w:rPr>
          <w:i/>
        </w:rPr>
        <w:t xml:space="preserve">Cammelli e dromedari </w:t>
      </w:r>
      <w:r w:rsidRPr="00781CF0">
        <w:t xml:space="preserve">5° RMT, I, 9; </w:t>
      </w:r>
      <w:r w:rsidRPr="00781CF0">
        <w:rPr>
          <w:i/>
        </w:rPr>
        <w:t xml:space="preserve">La carovana </w:t>
      </w:r>
      <w:r w:rsidRPr="00781CF0">
        <w:t xml:space="preserve">11° RMT, I, 8) </w:t>
      </w:r>
    </w:p>
    <w:p w14:paraId="1449CB8D" w14:textId="4FD06225" w:rsidR="00591D0B" w:rsidRPr="00781CF0" w:rsidRDefault="00591D0B" w:rsidP="00FD6968">
      <w:pPr>
        <w:pStyle w:val="ARMT-1Titolo1"/>
      </w:pPr>
      <w:r w:rsidRPr="00781CF0">
        <w:br w:type="page"/>
      </w:r>
      <w:r w:rsidRPr="0069532D">
        <w:rPr>
          <w:b/>
          <w:bCs/>
        </w:rPr>
        <w:lastRenderedPageBreak/>
        <w:t xml:space="preserve">6. </w:t>
      </w:r>
      <w:r w:rsidR="00FD6968" w:rsidRPr="0069532D">
        <w:rPr>
          <w:b/>
          <w:bCs/>
        </w:rPr>
        <w:t>LA STELLA MAGICA</w:t>
      </w:r>
      <w:r w:rsidRPr="00781CF0">
        <w:t xml:space="preserve"> (</w:t>
      </w:r>
      <w:proofErr w:type="spellStart"/>
      <w:r w:rsidRPr="00781CF0">
        <w:t>Cat</w:t>
      </w:r>
      <w:proofErr w:type="spellEnd"/>
      <w:r w:rsidRPr="00781CF0">
        <w:t>. 4, 5, 6)</w:t>
      </w:r>
    </w:p>
    <w:p w14:paraId="6E12A4D8" w14:textId="0F01E094" w:rsidR="00591D0B" w:rsidRPr="00781CF0" w:rsidRDefault="00591D0B" w:rsidP="00FD6968">
      <w:pPr>
        <w:pStyle w:val="ARMT-2Enunciato"/>
        <w:rPr>
          <w:color w:val="0000FF"/>
          <w:sz w:val="20"/>
        </w:rPr>
      </w:pPr>
      <w:r w:rsidRPr="00781CF0">
        <w:t>Andrea ha trovato questa stella in cui sono scritti alcuni numeri.</w:t>
      </w:r>
    </w:p>
    <w:p w14:paraId="5E4217BD" w14:textId="364EC77B" w:rsidR="00591D0B" w:rsidRPr="00781CF0" w:rsidRDefault="00387F6C" w:rsidP="00FD6968">
      <w:pPr>
        <w:pStyle w:val="ARMT-2Enunciato"/>
        <w:jc w:val="center"/>
      </w:pPr>
      <w:r w:rsidRPr="00781CF0">
        <w:rPr>
          <w:noProof/>
        </w:rPr>
        <w:drawing>
          <wp:inline distT="0" distB="0" distL="0" distR="0" wp14:anchorId="07479C38" wp14:editId="5195A7CB">
            <wp:extent cx="2494576" cy="1844150"/>
            <wp:effectExtent l="0" t="0" r="0" b="0"/>
            <wp:docPr id="1291" name="Immagin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 name="Immagine 1291"/>
                    <pic:cNvPicPr/>
                  </pic:nvPicPr>
                  <pic:blipFill>
                    <a:blip r:embed="rId17"/>
                    <a:stretch>
                      <a:fillRect/>
                    </a:stretch>
                  </pic:blipFill>
                  <pic:spPr>
                    <a:xfrm>
                      <a:off x="0" y="0"/>
                      <a:ext cx="2504689" cy="1851626"/>
                    </a:xfrm>
                    <a:prstGeom prst="rect">
                      <a:avLst/>
                    </a:prstGeom>
                  </pic:spPr>
                </pic:pic>
              </a:graphicData>
            </a:graphic>
          </wp:inline>
        </w:drawing>
      </w:r>
    </w:p>
    <w:p w14:paraId="289598E2" w14:textId="77777777" w:rsidR="00591D0B" w:rsidRPr="00781CF0" w:rsidRDefault="00591D0B" w:rsidP="00FD6968">
      <w:pPr>
        <w:pStyle w:val="ARMT-2Enunciato"/>
      </w:pPr>
      <w:r w:rsidRPr="00781CF0">
        <w:t>Bisogna inserire dei numeri interi nelle caselle vuote della stella seguendo queste indicazioni:</w:t>
      </w:r>
    </w:p>
    <w:p w14:paraId="0E16ED2C" w14:textId="77777777" w:rsidR="00591D0B" w:rsidRPr="00781CF0" w:rsidRDefault="00591D0B" w:rsidP="00FD6968">
      <w:pPr>
        <w:pStyle w:val="ARMT-2Enunciato"/>
      </w:pPr>
      <w:r w:rsidRPr="00781CF0">
        <w:t>tutti i numeri della stella devono essere diversi e minori di 20,</w:t>
      </w:r>
    </w:p>
    <w:p w14:paraId="20956703" w14:textId="77777777" w:rsidR="00591D0B" w:rsidRPr="00781CF0" w:rsidRDefault="00591D0B" w:rsidP="00FD6968">
      <w:pPr>
        <w:pStyle w:val="ARMT-2Enunciato"/>
      </w:pPr>
      <w:r w:rsidRPr="00781CF0">
        <w:t>la somma dei numeri che si trovano nei triangoli grigi deve essere uguale alla somma dei numeri che si trovano nelle punte bianche della stella,</w:t>
      </w:r>
    </w:p>
    <w:p w14:paraId="1E9D9025" w14:textId="77777777" w:rsidR="00591D0B" w:rsidRPr="00781CF0" w:rsidRDefault="00591D0B" w:rsidP="00FD6968">
      <w:pPr>
        <w:pStyle w:val="ARMT-2Enunciato"/>
      </w:pPr>
      <w:r w:rsidRPr="00781CF0">
        <w:t>la somma dei cinque numeri della riga dove sono già scritti i numeri 5, 9, 4, deve essere 40</w:t>
      </w:r>
    </w:p>
    <w:p w14:paraId="1DAF9BCF" w14:textId="77777777" w:rsidR="00591D0B" w:rsidRPr="00781CF0" w:rsidRDefault="00591D0B" w:rsidP="00FD6968">
      <w:pPr>
        <w:pStyle w:val="ARMT-2Enunciato"/>
      </w:pPr>
      <w:r w:rsidRPr="00781CF0">
        <w:t>la somma dei cinque numeri della riga dove sono già scritti i numeri 8, 6, 7, deve essere 25</w:t>
      </w:r>
    </w:p>
    <w:p w14:paraId="74F908CC" w14:textId="14F077B3" w:rsidR="00591D0B" w:rsidRPr="00781CF0" w:rsidRDefault="00591D0B" w:rsidP="00387F6C">
      <w:pPr>
        <w:pStyle w:val="ARMT-3Domande"/>
      </w:pPr>
      <w:r w:rsidRPr="00781CF0">
        <w:t>Trovate tutti i modi diversi di completare la stella.</w:t>
      </w:r>
    </w:p>
    <w:p w14:paraId="10D36795" w14:textId="77777777" w:rsidR="00591D0B" w:rsidRPr="00781CF0" w:rsidRDefault="00591D0B" w:rsidP="00387F6C">
      <w:pPr>
        <w:pStyle w:val="ARMT-3Domande"/>
      </w:pPr>
      <w:r w:rsidRPr="00781CF0">
        <w:t>Spiegate come avete trovato le vostre soluzioni.</w:t>
      </w:r>
    </w:p>
    <w:p w14:paraId="19398125" w14:textId="682CBD01" w:rsidR="00591D0B" w:rsidRPr="00781CF0" w:rsidRDefault="00591D0B" w:rsidP="00387F6C">
      <w:pPr>
        <w:pStyle w:val="ARMT-3Domande"/>
      </w:pPr>
      <w:r w:rsidRPr="00781CF0">
        <w:t>Presentate tutti i modi che avete trovato utilizzando una o più delle stelle vuote disegnate qui sotto.</w:t>
      </w:r>
    </w:p>
    <w:p w14:paraId="34C5CBE7" w14:textId="4E6917C9" w:rsidR="00591D0B" w:rsidRPr="00781CF0" w:rsidRDefault="005C3C1E" w:rsidP="00387F6C">
      <w:pPr>
        <w:pStyle w:val="ARMT-3Domande"/>
        <w:jc w:val="center"/>
      </w:pPr>
      <w:r w:rsidRPr="00781CF0">
        <w:rPr>
          <w:noProof/>
        </w:rPr>
        <w:drawing>
          <wp:inline distT="0" distB="0" distL="0" distR="0" wp14:anchorId="30C25AAE" wp14:editId="4E9985FA">
            <wp:extent cx="6408420" cy="4316095"/>
            <wp:effectExtent l="0" t="0" r="5080" b="1905"/>
            <wp:docPr id="1292" name="Immagin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magine 1292"/>
                    <pic:cNvPicPr/>
                  </pic:nvPicPr>
                  <pic:blipFill>
                    <a:blip r:embed="rId18"/>
                    <a:stretch>
                      <a:fillRect/>
                    </a:stretch>
                  </pic:blipFill>
                  <pic:spPr>
                    <a:xfrm>
                      <a:off x="0" y="0"/>
                      <a:ext cx="6408420" cy="4316095"/>
                    </a:xfrm>
                    <a:prstGeom prst="rect">
                      <a:avLst/>
                    </a:prstGeom>
                  </pic:spPr>
                </pic:pic>
              </a:graphicData>
            </a:graphic>
          </wp:inline>
        </w:drawing>
      </w:r>
    </w:p>
    <w:p w14:paraId="232C2C6B" w14:textId="77777777" w:rsidR="00591D0B" w:rsidRPr="00781CF0" w:rsidRDefault="00591D0B" w:rsidP="00387F6C">
      <w:pPr>
        <w:pStyle w:val="ARMT-3Titolo2"/>
      </w:pPr>
      <w:r w:rsidRPr="00781CF0">
        <w:br w:type="page"/>
      </w:r>
      <w:r w:rsidRPr="00781CF0">
        <w:lastRenderedPageBreak/>
        <w:t xml:space="preserve">Analisi a priori  </w:t>
      </w:r>
    </w:p>
    <w:p w14:paraId="70B0D3FE" w14:textId="77777777" w:rsidR="00591D0B" w:rsidRPr="00781CF0" w:rsidRDefault="00591D0B" w:rsidP="00387F6C">
      <w:pPr>
        <w:pStyle w:val="ARMT-4Titolo3"/>
      </w:pPr>
      <w:r w:rsidRPr="00781CF0">
        <w:t xml:space="preserve">Ambito concettuale </w:t>
      </w:r>
    </w:p>
    <w:p w14:paraId="4AC1B048" w14:textId="4804C67B" w:rsidR="00591D0B" w:rsidRPr="00781CF0" w:rsidRDefault="00591D0B" w:rsidP="00387F6C">
      <w:pPr>
        <w:pStyle w:val="ARMT-5Compito"/>
      </w:pPr>
      <w:r w:rsidRPr="00781CF0">
        <w:t xml:space="preserve">Aritmetica: addizioni e sottrazioni </w:t>
      </w:r>
    </w:p>
    <w:p w14:paraId="0394A17D" w14:textId="77777777" w:rsidR="00591D0B" w:rsidRPr="00781CF0" w:rsidRDefault="00591D0B" w:rsidP="00387F6C">
      <w:pPr>
        <w:pStyle w:val="ARMT-4Titolo3"/>
      </w:pPr>
      <w:r w:rsidRPr="00781CF0">
        <w:t xml:space="preserve">Analisi del compito </w:t>
      </w:r>
    </w:p>
    <w:p w14:paraId="7803D807" w14:textId="3792E6B8" w:rsidR="00591D0B" w:rsidRPr="00781CF0" w:rsidRDefault="00591D0B" w:rsidP="00387F6C">
      <w:pPr>
        <w:pStyle w:val="ARMT-6Analisi"/>
      </w:pPr>
      <w:r w:rsidRPr="00781CF0">
        <w:t>-</w:t>
      </w:r>
      <w:r w:rsidRPr="00781CF0">
        <w:tab/>
        <w:t>Determinare la somma dei numeri interni: 39.</w:t>
      </w:r>
    </w:p>
    <w:p w14:paraId="46837768" w14:textId="53577B5A" w:rsidR="00591D0B" w:rsidRPr="00781CF0" w:rsidRDefault="00591D0B" w:rsidP="00387F6C">
      <w:pPr>
        <w:pStyle w:val="ARMT-6Analisi"/>
      </w:pPr>
      <w:r w:rsidRPr="00781CF0">
        <w:t>-</w:t>
      </w:r>
      <w:r w:rsidRPr="00781CF0">
        <w:tab/>
        <w:t>Poiché la somma dei numeri della seconda riga deve essere 25, capire che la somma dei due numeri che mancano è 25</w:t>
      </w:r>
      <w:r w:rsidR="00D75B67">
        <w:t> </w:t>
      </w:r>
      <w:r w:rsidRPr="00781CF0">
        <w:t>–</w:t>
      </w:r>
      <w:r w:rsidR="00D75B67">
        <w:t> </w:t>
      </w:r>
      <w:r w:rsidRPr="00781CF0">
        <w:t>(8</w:t>
      </w:r>
      <w:r w:rsidR="00D75B67">
        <w:t> </w:t>
      </w:r>
      <w:r w:rsidRPr="00781CF0">
        <w:t>+</w:t>
      </w:r>
      <w:r w:rsidR="00D75B67">
        <w:t> </w:t>
      </w:r>
      <w:r w:rsidRPr="00781CF0">
        <w:t>6</w:t>
      </w:r>
      <w:r w:rsidR="00D75B67">
        <w:t> </w:t>
      </w:r>
      <w:r w:rsidRPr="00781CF0">
        <w:t>+</w:t>
      </w:r>
      <w:r w:rsidR="00D75B67">
        <w:t> </w:t>
      </w:r>
      <w:r w:rsidRPr="00781CF0">
        <w:t>7)</w:t>
      </w:r>
      <w:r w:rsidR="00D75B67">
        <w:t> </w:t>
      </w:r>
      <w:r w:rsidRPr="00781CF0">
        <w:t>=</w:t>
      </w:r>
      <w:r w:rsidR="00D75B67">
        <w:t> </w:t>
      </w:r>
      <w:r w:rsidRPr="00781CF0">
        <w:t>4; escludere la coppia (0, 4) perché il 4 è già contenuto all’interno della stella e la coppia (2, 2) perché formata da numeri uguali; tenere, quindi, solo la coppia (1, 3).</w:t>
      </w:r>
    </w:p>
    <w:p w14:paraId="3C88BC27" w14:textId="0485FA0C" w:rsidR="00591D0B" w:rsidRPr="00781CF0" w:rsidRDefault="00591D0B" w:rsidP="00387F6C">
      <w:pPr>
        <w:pStyle w:val="ARMT-6Analisi"/>
      </w:pPr>
      <w:r w:rsidRPr="00781CF0">
        <w:t>-</w:t>
      </w:r>
      <w:r w:rsidRPr="00781CF0">
        <w:tab/>
        <w:t>In modo analogo, poiché la somma dei numeri della prima riga è 40, la somma dei numeri mancanti su questa riga è</w:t>
      </w:r>
      <w:r w:rsidR="00D75B67">
        <w:t xml:space="preserve"> </w:t>
      </w:r>
      <w:r w:rsidRPr="00781CF0">
        <w:t>40</w:t>
      </w:r>
      <w:r w:rsidR="00D75B67">
        <w:t> </w:t>
      </w:r>
      <w:r w:rsidRPr="00781CF0">
        <w:t>–</w:t>
      </w:r>
      <w:r w:rsidR="00D75B67">
        <w:t> </w:t>
      </w:r>
      <w:r w:rsidRPr="00781CF0">
        <w:t>(5</w:t>
      </w:r>
      <w:r w:rsidR="00D75B67">
        <w:t> </w:t>
      </w:r>
      <w:r w:rsidRPr="00781CF0">
        <w:t>+</w:t>
      </w:r>
      <w:r w:rsidR="00D75B67">
        <w:t> </w:t>
      </w:r>
      <w:r w:rsidRPr="00781CF0">
        <w:t>9</w:t>
      </w:r>
      <w:r w:rsidR="00D75B67">
        <w:t> </w:t>
      </w:r>
      <w:r w:rsidRPr="00781CF0">
        <w:t>+</w:t>
      </w:r>
      <w:r w:rsidR="00D75B67">
        <w:t> </w:t>
      </w:r>
      <w:r w:rsidRPr="00781CF0">
        <w:t>4)</w:t>
      </w:r>
      <w:r w:rsidR="00D75B67">
        <w:t> </w:t>
      </w:r>
      <w:r w:rsidRPr="00781CF0">
        <w:t>=</w:t>
      </w:r>
      <w:r w:rsidR="00D75B67">
        <w:t> </w:t>
      </w:r>
      <w:r w:rsidRPr="00781CF0">
        <w:t>22; escludere tutte le coppie che hanno un numero maggiore di 20 o già contenuto all’interno della stella e tenere, quindi, solo la coppia (10, 12).</w:t>
      </w:r>
    </w:p>
    <w:p w14:paraId="64A7092B" w14:textId="22D65F06" w:rsidR="00591D0B" w:rsidRPr="00781CF0" w:rsidRDefault="00591D0B" w:rsidP="00387F6C">
      <w:pPr>
        <w:pStyle w:val="ARMT-6Analisi"/>
      </w:pPr>
      <w:r w:rsidRPr="00781CF0">
        <w:t>-</w:t>
      </w:r>
      <w:r w:rsidRPr="00781CF0">
        <w:tab/>
        <w:t>Trovare il numero in alto 39 – (22 + 4 + 11) = 2.</w:t>
      </w:r>
    </w:p>
    <w:p w14:paraId="7717B120" w14:textId="2DCE4CBB" w:rsidR="00591D0B" w:rsidRPr="00781CF0" w:rsidRDefault="00591D0B" w:rsidP="00387F6C">
      <w:pPr>
        <w:pStyle w:val="ARMT-6Analisi"/>
      </w:pPr>
      <w:r w:rsidRPr="00781CF0">
        <w:t>-</w:t>
      </w:r>
      <w:r w:rsidRPr="00781CF0">
        <w:tab/>
        <w:t xml:space="preserve">I numeri della seconda riga possono essere soltanto 1 e 3, nella prima possono essere soltanto 10 e 12 dunque le soluzioni sono quattro: </w:t>
      </w:r>
    </w:p>
    <w:p w14:paraId="4E6F877E" w14:textId="72E38D55" w:rsidR="00591D0B" w:rsidRPr="00781CF0" w:rsidRDefault="00387F6C" w:rsidP="00387F6C">
      <w:pPr>
        <w:pStyle w:val="ARMT-6Analisi"/>
        <w:jc w:val="center"/>
      </w:pPr>
      <w:r w:rsidRPr="00781CF0">
        <w:rPr>
          <w:noProof/>
        </w:rPr>
        <w:drawing>
          <wp:inline distT="0" distB="0" distL="0" distR="0" wp14:anchorId="1EB1F88E" wp14:editId="0FC87E5D">
            <wp:extent cx="4499233" cy="1217985"/>
            <wp:effectExtent l="0" t="0" r="0" b="1270"/>
            <wp:docPr id="1293" name="Immagin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Immagine 1293"/>
                    <pic:cNvPicPr/>
                  </pic:nvPicPr>
                  <pic:blipFill>
                    <a:blip r:embed="rId19"/>
                    <a:stretch>
                      <a:fillRect/>
                    </a:stretch>
                  </pic:blipFill>
                  <pic:spPr>
                    <a:xfrm>
                      <a:off x="0" y="0"/>
                      <a:ext cx="4509534" cy="1220773"/>
                    </a:xfrm>
                    <a:prstGeom prst="rect">
                      <a:avLst/>
                    </a:prstGeom>
                  </pic:spPr>
                </pic:pic>
              </a:graphicData>
            </a:graphic>
          </wp:inline>
        </w:drawing>
      </w:r>
    </w:p>
    <w:p w14:paraId="27ADCF62" w14:textId="77777777" w:rsidR="00591D0B" w:rsidRPr="00781CF0" w:rsidRDefault="00591D0B" w:rsidP="00387F6C">
      <w:pPr>
        <w:pStyle w:val="ARMT-4Titolo3"/>
      </w:pPr>
      <w:r w:rsidRPr="00781CF0">
        <w:t xml:space="preserve">Attribuzione dei punteggi </w:t>
      </w:r>
    </w:p>
    <w:p w14:paraId="51F99793" w14:textId="77777777" w:rsidR="00591D0B" w:rsidRPr="00781CF0" w:rsidRDefault="00591D0B" w:rsidP="00387F6C">
      <w:pPr>
        <w:pStyle w:val="ARMT-7punteggi"/>
      </w:pPr>
      <w:r w:rsidRPr="00781CF0">
        <w:t>4</w:t>
      </w:r>
      <w:r w:rsidRPr="00781CF0">
        <w:tab/>
        <w:t xml:space="preserve">Risposta corretta (solo le quattro soluzioni) con spiegazione esauriente di come sono stati trovati i numeri </w:t>
      </w:r>
    </w:p>
    <w:p w14:paraId="6F38CC59" w14:textId="77777777" w:rsidR="00591D0B" w:rsidRPr="00781CF0" w:rsidRDefault="00591D0B" w:rsidP="00387F6C">
      <w:pPr>
        <w:pStyle w:val="ARMT-7punteggi"/>
        <w:rPr>
          <w:color w:val="800080"/>
        </w:rPr>
      </w:pPr>
      <w:r w:rsidRPr="00781CF0">
        <w:t>3</w:t>
      </w:r>
      <w:r w:rsidRPr="00781CF0">
        <w:tab/>
        <w:t xml:space="preserve">Risposta corretta con spiegazione incompleta, eventualmente con verifica </w:t>
      </w:r>
    </w:p>
    <w:p w14:paraId="71046C63" w14:textId="77777777" w:rsidR="00591D0B" w:rsidRPr="00781CF0" w:rsidRDefault="00591D0B" w:rsidP="00387F6C">
      <w:pPr>
        <w:pStyle w:val="ARMT-7punteggi"/>
        <w:rPr>
          <w:color w:val="993300"/>
        </w:rPr>
      </w:pPr>
      <w:r w:rsidRPr="00781CF0">
        <w:tab/>
        <w:t xml:space="preserve">oppure determinazione dei cinque numeri, con spiegazione, ma dimenticanza di una stella </w:t>
      </w:r>
    </w:p>
    <w:p w14:paraId="51BF0E1F" w14:textId="77777777" w:rsidR="00591D0B" w:rsidRPr="00781CF0" w:rsidRDefault="00591D0B" w:rsidP="00387F6C">
      <w:pPr>
        <w:pStyle w:val="ARMT-7punteggi"/>
      </w:pPr>
      <w:r w:rsidRPr="00781CF0">
        <w:t>2</w:t>
      </w:r>
      <w:r w:rsidRPr="00781CF0">
        <w:tab/>
        <w:t>Le quattro stelle senza spiegazione</w:t>
      </w:r>
    </w:p>
    <w:p w14:paraId="298D945A" w14:textId="77777777" w:rsidR="00591D0B" w:rsidRPr="00781CF0" w:rsidRDefault="00591D0B" w:rsidP="00387F6C">
      <w:pPr>
        <w:pStyle w:val="ARMT-7punteggi"/>
      </w:pPr>
      <w:r w:rsidRPr="00781CF0">
        <w:tab/>
        <w:t>oppure determinazione dei cinque numeri, con spiegazione, ma dimenticanza di due o tre stelle</w:t>
      </w:r>
    </w:p>
    <w:p w14:paraId="37811969" w14:textId="77777777" w:rsidR="00591D0B" w:rsidRPr="00781CF0" w:rsidRDefault="00591D0B" w:rsidP="00387F6C">
      <w:pPr>
        <w:pStyle w:val="ARMT-7punteggi"/>
      </w:pPr>
      <w:r w:rsidRPr="00781CF0">
        <w:rPr>
          <w:color w:val="00B0F0"/>
        </w:rPr>
        <w:tab/>
      </w:r>
      <w:r w:rsidRPr="00781CF0">
        <w:t>oppure quattro stelle che verificano tutte le condizioni salvo la prima (quella che esige che i numeri siano differenti e minori di 20) per esempio:</w:t>
      </w:r>
    </w:p>
    <w:p w14:paraId="5D2C9F69" w14:textId="48B42E8E" w:rsidR="00591D0B" w:rsidRPr="00781CF0" w:rsidRDefault="00387F6C" w:rsidP="00387F6C">
      <w:pPr>
        <w:pStyle w:val="ARMT-7punteggi"/>
        <w:jc w:val="center"/>
      </w:pPr>
      <w:r w:rsidRPr="00781CF0">
        <w:rPr>
          <w:noProof/>
        </w:rPr>
        <w:drawing>
          <wp:inline distT="0" distB="0" distL="0" distR="0" wp14:anchorId="436ADE9E" wp14:editId="22892F7F">
            <wp:extent cx="3983272" cy="1282367"/>
            <wp:effectExtent l="0" t="0" r="5080" b="635"/>
            <wp:docPr id="1294" name="Immagin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magine 1294"/>
                    <pic:cNvPicPr/>
                  </pic:nvPicPr>
                  <pic:blipFill>
                    <a:blip r:embed="rId20"/>
                    <a:stretch>
                      <a:fillRect/>
                    </a:stretch>
                  </pic:blipFill>
                  <pic:spPr>
                    <a:xfrm>
                      <a:off x="0" y="0"/>
                      <a:ext cx="4005253" cy="1289444"/>
                    </a:xfrm>
                    <a:prstGeom prst="rect">
                      <a:avLst/>
                    </a:prstGeom>
                  </pic:spPr>
                </pic:pic>
              </a:graphicData>
            </a:graphic>
          </wp:inline>
        </w:drawing>
      </w:r>
    </w:p>
    <w:p w14:paraId="13EC7A41" w14:textId="4139F27F" w:rsidR="00591D0B" w:rsidRPr="00781CF0" w:rsidRDefault="00591D0B" w:rsidP="00387F6C">
      <w:pPr>
        <w:pStyle w:val="ARMT-7punteggi"/>
        <w:tabs>
          <w:tab w:val="center" w:pos="2835"/>
          <w:tab w:val="center" w:pos="4962"/>
          <w:tab w:val="center" w:pos="7230"/>
        </w:tabs>
        <w:ind w:left="0" w:firstLine="0"/>
      </w:pPr>
      <w:r w:rsidRPr="00781CF0">
        <w:tab/>
        <w:t xml:space="preserve">due volte il “9” </w:t>
      </w:r>
      <w:r w:rsidRPr="00781CF0">
        <w:tab/>
        <w:t>due volte il “4”</w:t>
      </w:r>
      <w:r w:rsidRPr="00781CF0">
        <w:rPr>
          <w:lang w:bidi="x-none"/>
        </w:rPr>
        <w:t xml:space="preserve"> </w:t>
      </w:r>
      <w:r w:rsidR="000C075E" w:rsidRPr="00781CF0">
        <w:rPr>
          <w:noProof/>
          <w:lang w:bidi="x-none"/>
        </w:rPr>
        <mc:AlternateContent>
          <mc:Choice Requires="wps">
            <w:drawing>
              <wp:anchor distT="0" distB="0" distL="114300" distR="114300" simplePos="0" relativeHeight="251667968" behindDoc="0" locked="0" layoutInCell="1" allowOverlap="1" wp14:anchorId="0E6DC84A" wp14:editId="24A971C3">
                <wp:simplePos x="0" y="0"/>
                <wp:positionH relativeFrom="column">
                  <wp:posOffset>2825750</wp:posOffset>
                </wp:positionH>
                <wp:positionV relativeFrom="paragraph">
                  <wp:posOffset>6970395</wp:posOffset>
                </wp:positionV>
                <wp:extent cx="172085" cy="172085"/>
                <wp:effectExtent l="0" t="0" r="0" b="0"/>
                <wp:wrapNone/>
                <wp:docPr id="8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01BA7" w14:textId="77777777" w:rsidR="007062F9" w:rsidRPr="00ED3872" w:rsidRDefault="007062F9">
                            <w:pPr>
                              <w:rPr>
                                <w:sz w:val="16"/>
                              </w:rPr>
                            </w:pPr>
                            <w:r w:rsidRPr="00ED3872">
                              <w:rPr>
                                <w:sz w:val="16"/>
                              </w:rPr>
                              <w:t>6</w:t>
                            </w:r>
                            <w:r w:rsidR="000C075E" w:rsidRPr="00ED3872">
                              <w:rPr>
                                <w:noProof/>
                                <w:sz w:val="16"/>
                              </w:rPr>
                              <w:drawing>
                                <wp:inline distT="0" distB="0" distL="0" distR="0" wp14:anchorId="53FFC330" wp14:editId="15EFEABF">
                                  <wp:extent cx="135255" cy="135255"/>
                                  <wp:effectExtent l="0" t="0" r="0" b="0"/>
                                  <wp:docPr id="822"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DC84A" id="_x0000_t202" coordsize="21600,21600" o:spt="202" path="m,l,21600r21600,l21600,xe">
                <v:stroke joinstyle="miter"/>
                <v:path gradientshapeok="t" o:connecttype="rect"/>
              </v:shapetype>
              <v:shape id="Text Box 179" o:spid="_x0000_s1026" type="#_x0000_t202" style="position:absolute;left:0;text-align:left;margin-left:222.5pt;margin-top:548.85pt;width:13.55pt;height:1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" filled="f" stroked="f">
                <v:path arrowok="t"/>
                <v:textbox inset=".5mm,.5mm,.5mm,.5mm">
                  <w:txbxContent>
                    <w:p w14:paraId="71A01BA7" w14:textId="77777777" w:rsidR="007062F9" w:rsidRPr="00ED3872" w:rsidRDefault="007062F9">
                      <w:pPr>
                        <w:rPr>
                          <w:sz w:val="16"/>
                        </w:rPr>
                      </w:pPr>
                      <w:r w:rsidRPr="00ED3872">
                        <w:rPr>
                          <w:sz w:val="16"/>
                        </w:rPr>
                        <w:t>6</w:t>
                      </w:r>
                      <w:r w:rsidR="000C075E" w:rsidRPr="00ED3872">
                        <w:rPr>
                          <w:noProof/>
                          <w:sz w:val="16"/>
                        </w:rPr>
                        <w:drawing>
                          <wp:inline distT="0" distB="0" distL="0" distR="0" wp14:anchorId="53FFC330" wp14:editId="15EFEABF">
                            <wp:extent cx="135255" cy="135255"/>
                            <wp:effectExtent l="0" t="0" r="0" b="0"/>
                            <wp:docPr id="822" name="Immagin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xbxContent>
                </v:textbox>
              </v:shape>
            </w:pict>
          </mc:Fallback>
        </mc:AlternateContent>
      </w:r>
      <w:r w:rsidR="000C075E" w:rsidRPr="00781CF0">
        <w:rPr>
          <w:noProof/>
          <w:lang w:bidi="x-none"/>
        </w:rPr>
        <mc:AlternateContent>
          <mc:Choice Requires="wps">
            <w:drawing>
              <wp:anchor distT="0" distB="0" distL="114300" distR="114300" simplePos="0" relativeHeight="251666944" behindDoc="0" locked="0" layoutInCell="1" allowOverlap="1" wp14:anchorId="137E11A2" wp14:editId="66773021">
                <wp:simplePos x="0" y="0"/>
                <wp:positionH relativeFrom="column">
                  <wp:posOffset>2806700</wp:posOffset>
                </wp:positionH>
                <wp:positionV relativeFrom="paragraph">
                  <wp:posOffset>7241540</wp:posOffset>
                </wp:positionV>
                <wp:extent cx="172085" cy="171450"/>
                <wp:effectExtent l="0" t="0" r="0" b="0"/>
                <wp:wrapNone/>
                <wp:docPr id="82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63B6" w14:textId="77777777" w:rsidR="007062F9" w:rsidRPr="00ED3872" w:rsidRDefault="007062F9">
                            <w:pPr>
                              <w:rPr>
                                <w:sz w:val="16"/>
                              </w:rPr>
                            </w:pPr>
                            <w:r w:rsidRPr="00ED3872">
                              <w:rPr>
                                <w:sz w:val="16"/>
                              </w:rPr>
                              <w:t>11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E11A2" id="Text Box 178" o:spid="_x0000_s1027" type="#_x0000_t202" style="position:absolute;left:0;text-align:left;margin-left:221pt;margin-top:570.2pt;width:13.55pt;height: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" filled="f" stroked="f">
                <v:path arrowok="t"/>
                <v:textbox inset=".5mm,.5mm,.5mm,.5mm">
                  <w:txbxContent>
                    <w:p w14:paraId="2C0263B6" w14:textId="77777777" w:rsidR="007062F9" w:rsidRPr="00ED3872" w:rsidRDefault="007062F9">
                      <w:pPr>
                        <w:rPr>
                          <w:sz w:val="16"/>
                        </w:rPr>
                      </w:pPr>
                      <w:r w:rsidRPr="00ED3872">
                        <w:rPr>
                          <w:sz w:val="16"/>
                        </w:rPr>
                        <w:t>11</w:t>
                      </w:r>
                    </w:p>
                  </w:txbxContent>
                </v:textbox>
              </v:shape>
            </w:pict>
          </mc:Fallback>
        </mc:AlternateContent>
      </w:r>
      <w:r w:rsidR="000C075E" w:rsidRPr="00781CF0">
        <w:rPr>
          <w:noProof/>
          <w:lang w:bidi="x-none"/>
        </w:rPr>
        <mc:AlternateContent>
          <mc:Choice Requires="wps">
            <w:drawing>
              <wp:anchor distT="0" distB="0" distL="114300" distR="114300" simplePos="0" relativeHeight="251665920" behindDoc="0" locked="0" layoutInCell="1" allowOverlap="1" wp14:anchorId="057E53FF" wp14:editId="5A690BF1">
                <wp:simplePos x="0" y="0"/>
                <wp:positionH relativeFrom="column">
                  <wp:posOffset>2421890</wp:posOffset>
                </wp:positionH>
                <wp:positionV relativeFrom="paragraph">
                  <wp:posOffset>6814185</wp:posOffset>
                </wp:positionV>
                <wp:extent cx="911860" cy="2540"/>
                <wp:effectExtent l="0" t="0" r="2540" b="10160"/>
                <wp:wrapNone/>
                <wp:docPr id="82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1186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025B4" id="Line 17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pt,536.55pt" to="262.5pt,5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">
                <o:lock v:ext="edit" shapetype="f"/>
              </v:line>
            </w:pict>
          </mc:Fallback>
        </mc:AlternateContent>
      </w:r>
      <w:r w:rsidR="000C075E" w:rsidRPr="00781CF0">
        <w:rPr>
          <w:noProof/>
          <w:lang w:bidi="x-none"/>
        </w:rPr>
        <mc:AlternateContent>
          <mc:Choice Requires="wps">
            <w:drawing>
              <wp:anchor distT="0" distB="0" distL="114300" distR="114300" simplePos="0" relativeHeight="251664896" behindDoc="0" locked="0" layoutInCell="1" allowOverlap="1" wp14:anchorId="0AFC0022" wp14:editId="009DDB31">
                <wp:simplePos x="0" y="0"/>
                <wp:positionH relativeFrom="column">
                  <wp:posOffset>2654300</wp:posOffset>
                </wp:positionH>
                <wp:positionV relativeFrom="paragraph">
                  <wp:posOffset>7188835</wp:posOffset>
                </wp:positionV>
                <wp:extent cx="455295" cy="372110"/>
                <wp:effectExtent l="12700" t="0" r="14605" b="8890"/>
                <wp:wrapNone/>
                <wp:docPr id="81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719C" id="AutoShape 176" o:spid="_x0000_s1026" type="#_x0000_t5" style="position:absolute;margin-left:209pt;margin-top:566.05pt;width:35.85pt;height:29.3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63872" behindDoc="0" locked="0" layoutInCell="1" allowOverlap="1" wp14:anchorId="42EE9B2D" wp14:editId="56C3E5EA">
                <wp:simplePos x="0" y="0"/>
                <wp:positionH relativeFrom="column">
                  <wp:posOffset>2654300</wp:posOffset>
                </wp:positionH>
                <wp:positionV relativeFrom="paragraph">
                  <wp:posOffset>6816725</wp:posOffset>
                </wp:positionV>
                <wp:extent cx="455295" cy="372110"/>
                <wp:effectExtent l="12700" t="12700" r="14605" b="0"/>
                <wp:wrapNone/>
                <wp:docPr id="81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84BB" id="AutoShape 175" o:spid="_x0000_s1026" type="#_x0000_t5" style="position:absolute;margin-left:209pt;margin-top:536.75pt;width:35.85pt;height:2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" fillcolor="silver">
                <v:path arrowok="t"/>
              </v:shape>
            </w:pict>
          </mc:Fallback>
        </mc:AlternateContent>
      </w:r>
      <w:r w:rsidR="000C075E" w:rsidRPr="00781CF0">
        <w:rPr>
          <w:noProof/>
          <w:lang w:bidi="x-none"/>
        </w:rPr>
        <mc:AlternateContent>
          <mc:Choice Requires="wps">
            <w:drawing>
              <wp:anchor distT="0" distB="0" distL="114300" distR="114300" simplePos="0" relativeHeight="251662848" behindDoc="0" locked="0" layoutInCell="1" allowOverlap="1" wp14:anchorId="34581BC6" wp14:editId="332E45A2">
                <wp:simplePos x="0" y="0"/>
                <wp:positionH relativeFrom="column">
                  <wp:posOffset>2199005</wp:posOffset>
                </wp:positionH>
                <wp:positionV relativeFrom="paragraph">
                  <wp:posOffset>6816725</wp:posOffset>
                </wp:positionV>
                <wp:extent cx="455295" cy="372110"/>
                <wp:effectExtent l="12700" t="12700" r="14605" b="0"/>
                <wp:wrapNone/>
                <wp:docPr id="81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09E7A" id="AutoShape 174" o:spid="_x0000_s1026" type="#_x0000_t5" style="position:absolute;margin-left:173.15pt;margin-top:536.75pt;width:35.85pt;height:2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61824" behindDoc="0" locked="0" layoutInCell="1" allowOverlap="1" wp14:anchorId="1132355E" wp14:editId="4E35FEA3">
                <wp:simplePos x="0" y="0"/>
                <wp:positionH relativeFrom="column">
                  <wp:posOffset>3109595</wp:posOffset>
                </wp:positionH>
                <wp:positionV relativeFrom="paragraph">
                  <wp:posOffset>6816725</wp:posOffset>
                </wp:positionV>
                <wp:extent cx="455295" cy="372110"/>
                <wp:effectExtent l="12700" t="12700" r="14605" b="0"/>
                <wp:wrapNone/>
                <wp:docPr id="81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7C79" id="AutoShape 173" o:spid="_x0000_s1026" type="#_x0000_t5" style="position:absolute;margin-left:244.85pt;margin-top:536.75pt;width:35.85pt;height:29.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60800" behindDoc="0" locked="0" layoutInCell="1" allowOverlap="1" wp14:anchorId="0876827E" wp14:editId="4578D5FE">
                <wp:simplePos x="0" y="0"/>
                <wp:positionH relativeFrom="column">
                  <wp:posOffset>3031490</wp:posOffset>
                </wp:positionH>
                <wp:positionV relativeFrom="paragraph">
                  <wp:posOffset>6892290</wp:posOffset>
                </wp:positionV>
                <wp:extent cx="172085" cy="171450"/>
                <wp:effectExtent l="0" t="0" r="0" b="0"/>
                <wp:wrapNone/>
                <wp:docPr id="8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A186" w14:textId="77777777" w:rsidR="007062F9" w:rsidRPr="00ED3872" w:rsidRDefault="007062F9">
                            <w:pPr>
                              <w:rPr>
                                <w:sz w:val="16"/>
                              </w:rPr>
                            </w:pPr>
                            <w:r w:rsidRPr="00ED3872">
                              <w:rPr>
                                <w:sz w:val="16"/>
                              </w:rPr>
                              <w:t>7</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6827E" id="Text Box 172" o:spid="_x0000_s1028" type="#_x0000_t202" style="position:absolute;left:0;text-align:left;margin-left:238.7pt;margin-top:542.7pt;width:13.55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" filled="f" stroked="f">
                <v:path arrowok="t"/>
                <v:textbox inset=".5mm,.5mm,.5mm,.5mm">
                  <w:txbxContent>
                    <w:p w14:paraId="1639A186" w14:textId="77777777" w:rsidR="007062F9" w:rsidRPr="00ED3872" w:rsidRDefault="007062F9">
                      <w:pPr>
                        <w:rPr>
                          <w:sz w:val="16"/>
                        </w:rPr>
                      </w:pPr>
                      <w:r w:rsidRPr="00ED3872">
                        <w:rPr>
                          <w:sz w:val="16"/>
                        </w:rPr>
                        <w:t>7</w:t>
                      </w:r>
                    </w:p>
                  </w:txbxContent>
                </v:textbox>
              </v:shape>
            </w:pict>
          </mc:Fallback>
        </mc:AlternateContent>
      </w:r>
      <w:r w:rsidR="000C075E" w:rsidRPr="00781CF0">
        <w:rPr>
          <w:noProof/>
          <w:lang w:bidi="x-none"/>
        </w:rPr>
        <mc:AlternateContent>
          <mc:Choice Requires="wps">
            <w:drawing>
              <wp:anchor distT="0" distB="0" distL="114300" distR="114300" simplePos="0" relativeHeight="251659776" behindDoc="0" locked="0" layoutInCell="1" allowOverlap="1" wp14:anchorId="47B65048" wp14:editId="3832C049">
                <wp:simplePos x="0" y="0"/>
                <wp:positionH relativeFrom="column">
                  <wp:posOffset>3041015</wp:posOffset>
                </wp:positionH>
                <wp:positionV relativeFrom="paragraph">
                  <wp:posOffset>6614160</wp:posOffset>
                </wp:positionV>
                <wp:extent cx="172085" cy="172085"/>
                <wp:effectExtent l="0" t="0" r="0" b="0"/>
                <wp:wrapNone/>
                <wp:docPr id="81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69FF" w14:textId="77777777" w:rsidR="007062F9" w:rsidRPr="00ED3872" w:rsidRDefault="007062F9">
                            <w:pPr>
                              <w:rPr>
                                <w:sz w:val="16"/>
                              </w:rPr>
                            </w:pPr>
                            <w:r w:rsidRPr="00ED3872">
                              <w:rPr>
                                <w:sz w:val="16"/>
                              </w:rPr>
                              <w:t>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65048" id="Text Box 171" o:spid="_x0000_s1029" type="#_x0000_t202" style="position:absolute;left:0;text-align:left;margin-left:239.45pt;margin-top:520.8pt;width:13.55pt;height:1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" filled="f" stroked="f">
                <v:path arrowok="t"/>
                <v:textbox inset=".5mm,.5mm,.5mm,.5mm">
                  <w:txbxContent>
                    <w:p w14:paraId="710469FF" w14:textId="77777777" w:rsidR="007062F9" w:rsidRPr="00ED3872" w:rsidRDefault="007062F9">
                      <w:pPr>
                        <w:rPr>
                          <w:sz w:val="16"/>
                        </w:rPr>
                      </w:pPr>
                      <w:r w:rsidRPr="00ED3872">
                        <w:rPr>
                          <w:sz w:val="16"/>
                        </w:rPr>
                        <w:t>4</w:t>
                      </w:r>
                    </w:p>
                  </w:txbxContent>
                </v:textbox>
              </v:shape>
            </w:pict>
          </mc:Fallback>
        </mc:AlternateContent>
      </w:r>
      <w:r w:rsidR="000C075E" w:rsidRPr="00781CF0">
        <w:rPr>
          <w:noProof/>
          <w:lang w:bidi="x-none"/>
        </w:rPr>
        <mc:AlternateContent>
          <mc:Choice Requires="wps">
            <w:drawing>
              <wp:anchor distT="0" distB="0" distL="114300" distR="114300" simplePos="0" relativeHeight="251658752" behindDoc="0" locked="0" layoutInCell="1" allowOverlap="1" wp14:anchorId="0E077A1A" wp14:editId="4FE3F928">
                <wp:simplePos x="0" y="0"/>
                <wp:positionH relativeFrom="column">
                  <wp:posOffset>2598420</wp:posOffset>
                </wp:positionH>
                <wp:positionV relativeFrom="paragraph">
                  <wp:posOffset>6890385</wp:posOffset>
                </wp:positionV>
                <wp:extent cx="172720" cy="171450"/>
                <wp:effectExtent l="0" t="0" r="0" b="0"/>
                <wp:wrapNone/>
                <wp:docPr id="8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87AB" w14:textId="77777777" w:rsidR="007062F9" w:rsidRPr="00ED3872" w:rsidRDefault="007062F9">
                            <w:pPr>
                              <w:rPr>
                                <w:sz w:val="16"/>
                              </w:rPr>
                            </w:pPr>
                            <w:r w:rsidRPr="00ED3872">
                              <w:rPr>
                                <w:sz w:val="16"/>
                              </w:rPr>
                              <w:t>8</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77A1A" id="Text Box 170" o:spid="_x0000_s1030" type="#_x0000_t202" style="position:absolute;left:0;text-align:left;margin-left:204.6pt;margin-top:542.55pt;width:13.6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" filled="f" stroked="f">
                <v:path arrowok="t"/>
                <v:textbox inset=".5mm,.5mm,.5mm,.5mm">
                  <w:txbxContent>
                    <w:p w14:paraId="67B687AB" w14:textId="77777777" w:rsidR="007062F9" w:rsidRPr="00ED3872" w:rsidRDefault="007062F9">
                      <w:pPr>
                        <w:rPr>
                          <w:sz w:val="16"/>
                        </w:rPr>
                      </w:pPr>
                      <w:r w:rsidRPr="00ED3872">
                        <w:rPr>
                          <w:sz w:val="16"/>
                        </w:rPr>
                        <w:t>8</w:t>
                      </w:r>
                    </w:p>
                  </w:txbxContent>
                </v:textbox>
              </v:shape>
            </w:pict>
          </mc:Fallback>
        </mc:AlternateContent>
      </w:r>
      <w:r w:rsidR="000C075E" w:rsidRPr="00781CF0">
        <w:rPr>
          <w:noProof/>
          <w:lang w:bidi="x-none"/>
        </w:rPr>
        <mc:AlternateContent>
          <mc:Choice Requires="wps">
            <w:drawing>
              <wp:anchor distT="0" distB="0" distL="114300" distR="114300" simplePos="0" relativeHeight="251657728" behindDoc="0" locked="0" layoutInCell="1" allowOverlap="1" wp14:anchorId="77DA58D5" wp14:editId="0E8ED366">
                <wp:simplePos x="0" y="0"/>
                <wp:positionH relativeFrom="column">
                  <wp:posOffset>2884170</wp:posOffset>
                </wp:positionH>
                <wp:positionV relativeFrom="paragraph">
                  <wp:posOffset>6815455</wp:posOffset>
                </wp:positionV>
                <wp:extent cx="455295" cy="372110"/>
                <wp:effectExtent l="0" t="0" r="0" b="0"/>
                <wp:wrapNone/>
                <wp:docPr id="810"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5295" cy="37211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AF29" id="AutoShape 169" o:spid="_x0000_s1026" type="#_x0000_t5" style="position:absolute;margin-left:227.1pt;margin-top:536.65pt;width:35.85pt;height:29.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" fillcolor="silver" stroked="f">
                <v:path arrowok="t"/>
              </v:shape>
            </w:pict>
          </mc:Fallback>
        </mc:AlternateContent>
      </w:r>
      <w:r w:rsidR="000C075E" w:rsidRPr="00781CF0">
        <w:rPr>
          <w:noProof/>
          <w:lang w:bidi="x-none"/>
        </w:rPr>
        <mc:AlternateContent>
          <mc:Choice Requires="wps">
            <w:drawing>
              <wp:anchor distT="0" distB="0" distL="114300" distR="114300" simplePos="0" relativeHeight="251656704" behindDoc="0" locked="0" layoutInCell="1" allowOverlap="1" wp14:anchorId="1850B8D0" wp14:editId="6BCEC559">
                <wp:simplePos x="0" y="0"/>
                <wp:positionH relativeFrom="column">
                  <wp:posOffset>2430780</wp:posOffset>
                </wp:positionH>
                <wp:positionV relativeFrom="paragraph">
                  <wp:posOffset>6809105</wp:posOffset>
                </wp:positionV>
                <wp:extent cx="454660" cy="372745"/>
                <wp:effectExtent l="0" t="0" r="0" b="0"/>
                <wp:wrapNone/>
                <wp:docPr id="80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4660" cy="372745"/>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0402A" id="AutoShape 168" o:spid="_x0000_s1026" type="#_x0000_t5" style="position:absolute;margin-left:191.4pt;margin-top:536.15pt;width:35.8pt;height:29.3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" fillcolor="silver" stroked="f">
                <v:path arrowok="t"/>
              </v:shape>
            </w:pict>
          </mc:Fallback>
        </mc:AlternateContent>
      </w:r>
      <w:r w:rsidR="000C075E" w:rsidRPr="00781CF0">
        <w:rPr>
          <w:noProof/>
          <w:lang w:bidi="x-none"/>
        </w:rPr>
        <mc:AlternateContent>
          <mc:Choice Requires="wps">
            <w:drawing>
              <wp:anchor distT="0" distB="0" distL="114300" distR="114300" simplePos="0" relativeHeight="251655680" behindDoc="0" locked="0" layoutInCell="1" allowOverlap="1" wp14:anchorId="7675D39A" wp14:editId="2143A6EB">
                <wp:simplePos x="0" y="0"/>
                <wp:positionH relativeFrom="column">
                  <wp:posOffset>1821815</wp:posOffset>
                </wp:positionH>
                <wp:positionV relativeFrom="paragraph">
                  <wp:posOffset>6968490</wp:posOffset>
                </wp:positionV>
                <wp:extent cx="172085" cy="171450"/>
                <wp:effectExtent l="0" t="0" r="0" b="0"/>
                <wp:wrapNone/>
                <wp:docPr id="80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FFF4B" w14:textId="77777777" w:rsidR="007062F9" w:rsidRPr="00ED3872" w:rsidRDefault="007062F9">
                            <w:pPr>
                              <w:rPr>
                                <w:b/>
                                <w:sz w:val="18"/>
                              </w:rPr>
                            </w:pPr>
                            <w:r w:rsidRPr="00ED3872">
                              <w:rPr>
                                <w:b/>
                                <w:sz w:val="18"/>
                              </w:rPr>
                              <w:t>3</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5D39A" id="Text Box 167" o:spid="_x0000_s1031" type="#_x0000_t202" style="position:absolute;left:0;text-align:left;margin-left:143.45pt;margin-top:548.7pt;width:13.5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" filled="f" stroked="f">
                <v:path arrowok="t"/>
                <v:textbox inset=".5mm,.5mm,.5mm,.5mm">
                  <w:txbxContent>
                    <w:p w14:paraId="176FFF4B" w14:textId="77777777" w:rsidR="007062F9" w:rsidRPr="00ED3872" w:rsidRDefault="007062F9">
                      <w:pPr>
                        <w:rPr>
                          <w:b/>
                          <w:sz w:val="18"/>
                        </w:rPr>
                      </w:pPr>
                      <w:r w:rsidRPr="00ED3872">
                        <w:rPr>
                          <w:b/>
                          <w:sz w:val="18"/>
                        </w:rPr>
                        <w:t>3</w:t>
                      </w:r>
                    </w:p>
                  </w:txbxContent>
                </v:textbox>
              </v:shape>
            </w:pict>
          </mc:Fallback>
        </mc:AlternateContent>
      </w:r>
      <w:r w:rsidR="000C075E" w:rsidRPr="00781CF0">
        <w:rPr>
          <w:noProof/>
          <w:lang w:bidi="x-none"/>
        </w:rPr>
        <mc:AlternateContent>
          <mc:Choice Requires="wps">
            <w:drawing>
              <wp:anchor distT="0" distB="0" distL="114300" distR="114300" simplePos="0" relativeHeight="251654656" behindDoc="0" locked="0" layoutInCell="1" allowOverlap="1" wp14:anchorId="3B675578" wp14:editId="0646BD1B">
                <wp:simplePos x="0" y="0"/>
                <wp:positionH relativeFrom="column">
                  <wp:posOffset>932815</wp:posOffset>
                </wp:positionH>
                <wp:positionV relativeFrom="paragraph">
                  <wp:posOffset>6962140</wp:posOffset>
                </wp:positionV>
                <wp:extent cx="172085" cy="171450"/>
                <wp:effectExtent l="0" t="0" r="0" b="0"/>
                <wp:wrapNone/>
                <wp:docPr id="80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1A49" w14:textId="77777777" w:rsidR="007062F9" w:rsidRPr="00ED3872" w:rsidRDefault="007062F9">
                            <w:pPr>
                              <w:rPr>
                                <w:b/>
                                <w:sz w:val="18"/>
                              </w:rPr>
                            </w:pPr>
                            <w:r w:rsidRPr="00ED3872">
                              <w:rPr>
                                <w:b/>
                                <w:sz w:val="18"/>
                              </w:rPr>
                              <w:t>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5578" id="Text Box 166" o:spid="_x0000_s1032" type="#_x0000_t202" style="position:absolute;left:0;text-align:left;margin-left:73.45pt;margin-top:548.2pt;width:13.5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" filled="f" stroked="f">
                <v:path arrowok="t"/>
                <v:textbox inset=".5mm,.5mm,.5mm,.5mm">
                  <w:txbxContent>
                    <w:p w14:paraId="56F21A49" w14:textId="77777777" w:rsidR="007062F9" w:rsidRPr="00ED3872" w:rsidRDefault="007062F9">
                      <w:pPr>
                        <w:rPr>
                          <w:b/>
                          <w:sz w:val="18"/>
                        </w:rPr>
                      </w:pPr>
                      <w:r w:rsidRPr="00ED3872">
                        <w:rPr>
                          <w:b/>
                          <w:sz w:val="18"/>
                        </w:rPr>
                        <w:t>1</w:t>
                      </w:r>
                    </w:p>
                  </w:txbxContent>
                </v:textbox>
              </v:shape>
            </w:pict>
          </mc:Fallback>
        </mc:AlternateContent>
      </w:r>
      <w:r w:rsidR="000C075E" w:rsidRPr="00781CF0">
        <w:rPr>
          <w:noProof/>
          <w:lang w:bidi="x-none"/>
        </w:rPr>
        <mc:AlternateContent>
          <mc:Choice Requires="wps">
            <w:drawing>
              <wp:anchor distT="0" distB="0" distL="114300" distR="114300" simplePos="0" relativeHeight="251653632" behindDoc="0" locked="0" layoutInCell="1" allowOverlap="1" wp14:anchorId="62D1667C" wp14:editId="16558D4C">
                <wp:simplePos x="0" y="0"/>
                <wp:positionH relativeFrom="column">
                  <wp:posOffset>1409700</wp:posOffset>
                </wp:positionH>
                <wp:positionV relativeFrom="paragraph">
                  <wp:posOffset>6970395</wp:posOffset>
                </wp:positionV>
                <wp:extent cx="172085" cy="172085"/>
                <wp:effectExtent l="0" t="0" r="0" b="0"/>
                <wp:wrapNone/>
                <wp:docPr id="80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84908" w14:textId="77777777" w:rsidR="007062F9" w:rsidRPr="00ED3872" w:rsidRDefault="007062F9">
                            <w:pPr>
                              <w:rPr>
                                <w:sz w:val="16"/>
                              </w:rPr>
                            </w:pPr>
                            <w:r w:rsidRPr="00ED3872">
                              <w:rPr>
                                <w:sz w:val="16"/>
                              </w:rPr>
                              <w:t>6</w:t>
                            </w:r>
                            <w:r w:rsidR="000C075E" w:rsidRPr="00ED3872">
                              <w:rPr>
                                <w:noProof/>
                                <w:sz w:val="16"/>
                              </w:rPr>
                              <w:drawing>
                                <wp:inline distT="0" distB="0" distL="0" distR="0" wp14:anchorId="300D60DA" wp14:editId="0C495F45">
                                  <wp:extent cx="135255" cy="135255"/>
                                  <wp:effectExtent l="0" t="0" r="0" b="0"/>
                                  <wp:docPr id="805"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1667C" id="Text Box 165" o:spid="_x0000_s1033" type="#_x0000_t202" style="position:absolute;left:0;text-align:left;margin-left:111pt;margin-top:548.85pt;width:13.55pt;height:1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" filled="f" stroked="f">
                <v:path arrowok="t"/>
                <v:textbox inset=".5mm,.5mm,.5mm,.5mm">
                  <w:txbxContent>
                    <w:p w14:paraId="61D84908" w14:textId="77777777" w:rsidR="007062F9" w:rsidRPr="00ED3872" w:rsidRDefault="007062F9">
                      <w:pPr>
                        <w:rPr>
                          <w:sz w:val="16"/>
                        </w:rPr>
                      </w:pPr>
                      <w:r w:rsidRPr="00ED3872">
                        <w:rPr>
                          <w:sz w:val="16"/>
                        </w:rPr>
                        <w:t>6</w:t>
                      </w:r>
                      <w:r w:rsidR="000C075E" w:rsidRPr="00ED3872">
                        <w:rPr>
                          <w:noProof/>
                          <w:sz w:val="16"/>
                        </w:rPr>
                        <w:drawing>
                          <wp:inline distT="0" distB="0" distL="0" distR="0" wp14:anchorId="300D60DA" wp14:editId="0C495F45">
                            <wp:extent cx="135255" cy="135255"/>
                            <wp:effectExtent l="0" t="0" r="0" b="0"/>
                            <wp:docPr id="805"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p>
                  </w:txbxContent>
                </v:textbox>
              </v:shape>
            </w:pict>
          </mc:Fallback>
        </mc:AlternateContent>
      </w:r>
      <w:r w:rsidR="000C075E" w:rsidRPr="00781CF0">
        <w:rPr>
          <w:noProof/>
          <w:lang w:bidi="x-none"/>
        </w:rPr>
        <mc:AlternateContent>
          <mc:Choice Requires="wps">
            <w:drawing>
              <wp:anchor distT="0" distB="0" distL="114300" distR="114300" simplePos="0" relativeHeight="251652608" behindDoc="0" locked="0" layoutInCell="1" allowOverlap="1" wp14:anchorId="6B1A65D0" wp14:editId="6EC0C828">
                <wp:simplePos x="0" y="0"/>
                <wp:positionH relativeFrom="column">
                  <wp:posOffset>1390650</wp:posOffset>
                </wp:positionH>
                <wp:positionV relativeFrom="paragraph">
                  <wp:posOffset>7241540</wp:posOffset>
                </wp:positionV>
                <wp:extent cx="172085" cy="171450"/>
                <wp:effectExtent l="0" t="0" r="0" b="0"/>
                <wp:wrapNone/>
                <wp:docPr id="8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4965C" w14:textId="77777777" w:rsidR="007062F9" w:rsidRPr="00ED3872" w:rsidRDefault="007062F9">
                            <w:pPr>
                              <w:rPr>
                                <w:sz w:val="16"/>
                              </w:rPr>
                            </w:pPr>
                            <w:r w:rsidRPr="00ED3872">
                              <w:rPr>
                                <w:sz w:val="16"/>
                              </w:rPr>
                              <w:t>11</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65D0" id="Text Box 164" o:spid="_x0000_s1034" type="#_x0000_t202" style="position:absolute;left:0;text-align:left;margin-left:109.5pt;margin-top:570.2pt;width:13.55pt;height: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" filled="f" stroked="f">
                <v:path arrowok="t"/>
                <v:textbox inset=".5mm,.5mm,.5mm,.5mm">
                  <w:txbxContent>
                    <w:p w14:paraId="0034965C" w14:textId="77777777" w:rsidR="007062F9" w:rsidRPr="00ED3872" w:rsidRDefault="007062F9">
                      <w:pPr>
                        <w:rPr>
                          <w:sz w:val="16"/>
                        </w:rPr>
                      </w:pPr>
                      <w:r w:rsidRPr="00ED3872">
                        <w:rPr>
                          <w:sz w:val="16"/>
                        </w:rPr>
                        <w:t>11</w:t>
                      </w:r>
                    </w:p>
                  </w:txbxContent>
                </v:textbox>
              </v:shape>
            </w:pict>
          </mc:Fallback>
        </mc:AlternateContent>
      </w:r>
      <w:r w:rsidR="000C075E" w:rsidRPr="00781CF0">
        <w:rPr>
          <w:noProof/>
          <w:lang w:bidi="x-none"/>
        </w:rPr>
        <mc:AlternateContent>
          <mc:Choice Requires="wps">
            <w:drawing>
              <wp:anchor distT="0" distB="0" distL="114300" distR="114300" simplePos="0" relativeHeight="251651584" behindDoc="0" locked="0" layoutInCell="1" allowOverlap="1" wp14:anchorId="74CBA070" wp14:editId="42D6D6E8">
                <wp:simplePos x="0" y="0"/>
                <wp:positionH relativeFrom="column">
                  <wp:posOffset>1005840</wp:posOffset>
                </wp:positionH>
                <wp:positionV relativeFrom="paragraph">
                  <wp:posOffset>6814185</wp:posOffset>
                </wp:positionV>
                <wp:extent cx="911860" cy="2540"/>
                <wp:effectExtent l="0" t="0" r="2540" b="10160"/>
                <wp:wrapNone/>
                <wp:docPr id="80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1186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F4A72" id="Line 163"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536.55pt" to="151pt,5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">
                <o:lock v:ext="edit" shapetype="f"/>
              </v:line>
            </w:pict>
          </mc:Fallback>
        </mc:AlternateContent>
      </w:r>
      <w:r w:rsidR="000C075E" w:rsidRPr="00781CF0">
        <w:rPr>
          <w:noProof/>
          <w:lang w:bidi="x-none"/>
        </w:rPr>
        <mc:AlternateContent>
          <mc:Choice Requires="wps">
            <w:drawing>
              <wp:anchor distT="0" distB="0" distL="114300" distR="114300" simplePos="0" relativeHeight="251650560" behindDoc="0" locked="0" layoutInCell="1" allowOverlap="1" wp14:anchorId="46FF639D" wp14:editId="4E9D5600">
                <wp:simplePos x="0" y="0"/>
                <wp:positionH relativeFrom="column">
                  <wp:posOffset>1238250</wp:posOffset>
                </wp:positionH>
                <wp:positionV relativeFrom="paragraph">
                  <wp:posOffset>7188835</wp:posOffset>
                </wp:positionV>
                <wp:extent cx="455295" cy="372110"/>
                <wp:effectExtent l="12700" t="0" r="14605" b="8890"/>
                <wp:wrapNone/>
                <wp:docPr id="802"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C0E7A" id="AutoShape 162" o:spid="_x0000_s1026" type="#_x0000_t5" style="position:absolute;margin-left:97.5pt;margin-top:566.05pt;width:35.85pt;height:29.3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49536" behindDoc="0" locked="0" layoutInCell="1" allowOverlap="1" wp14:anchorId="04F92149" wp14:editId="647E947B">
                <wp:simplePos x="0" y="0"/>
                <wp:positionH relativeFrom="column">
                  <wp:posOffset>1238250</wp:posOffset>
                </wp:positionH>
                <wp:positionV relativeFrom="paragraph">
                  <wp:posOffset>6816725</wp:posOffset>
                </wp:positionV>
                <wp:extent cx="455295" cy="372110"/>
                <wp:effectExtent l="12700" t="12700" r="14605" b="0"/>
                <wp:wrapNone/>
                <wp:docPr id="80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DD79" id="AutoShape 161" o:spid="_x0000_s1026" type="#_x0000_t5" style="position:absolute;margin-left:97.5pt;margin-top:536.75pt;width:35.85pt;height:29.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" fillcolor="silver">
                <v:path arrowok="t"/>
              </v:shape>
            </w:pict>
          </mc:Fallback>
        </mc:AlternateContent>
      </w:r>
      <w:r w:rsidR="000C075E" w:rsidRPr="00781CF0">
        <w:rPr>
          <w:noProof/>
          <w:lang w:bidi="x-none"/>
        </w:rPr>
        <mc:AlternateContent>
          <mc:Choice Requires="wps">
            <w:drawing>
              <wp:anchor distT="0" distB="0" distL="114300" distR="114300" simplePos="0" relativeHeight="251648512" behindDoc="0" locked="0" layoutInCell="1" allowOverlap="1" wp14:anchorId="67131DE7" wp14:editId="636F2459">
                <wp:simplePos x="0" y="0"/>
                <wp:positionH relativeFrom="column">
                  <wp:posOffset>782955</wp:posOffset>
                </wp:positionH>
                <wp:positionV relativeFrom="paragraph">
                  <wp:posOffset>6816725</wp:posOffset>
                </wp:positionV>
                <wp:extent cx="455295" cy="372110"/>
                <wp:effectExtent l="12700" t="12700" r="14605" b="0"/>
                <wp:wrapNone/>
                <wp:docPr id="80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999D8" id="AutoShape 160" o:spid="_x0000_s1026" type="#_x0000_t5" style="position:absolute;margin-left:61.65pt;margin-top:536.75pt;width:35.85pt;height:2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47488" behindDoc="0" locked="0" layoutInCell="1" allowOverlap="1" wp14:anchorId="39D246B8" wp14:editId="52EFD942">
                <wp:simplePos x="0" y="0"/>
                <wp:positionH relativeFrom="column">
                  <wp:posOffset>1693545</wp:posOffset>
                </wp:positionH>
                <wp:positionV relativeFrom="paragraph">
                  <wp:posOffset>6816725</wp:posOffset>
                </wp:positionV>
                <wp:extent cx="455295" cy="372110"/>
                <wp:effectExtent l="12700" t="12700" r="14605" b="0"/>
                <wp:wrapNone/>
                <wp:docPr id="799"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 cy="37211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98B1" id="AutoShape 159" o:spid="_x0000_s1026" type="#_x0000_t5" style="position:absolute;margin-left:133.35pt;margin-top:536.75pt;width:35.85pt;height:29.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" filled="f" fillcolor="#969696">
                <v:path arrowok="t"/>
              </v:shape>
            </w:pict>
          </mc:Fallback>
        </mc:AlternateContent>
      </w:r>
      <w:r w:rsidR="000C075E" w:rsidRPr="00781CF0">
        <w:rPr>
          <w:noProof/>
          <w:lang w:bidi="x-none"/>
        </w:rPr>
        <mc:AlternateContent>
          <mc:Choice Requires="wps">
            <w:drawing>
              <wp:anchor distT="0" distB="0" distL="114300" distR="114300" simplePos="0" relativeHeight="251646464" behindDoc="0" locked="0" layoutInCell="1" allowOverlap="1" wp14:anchorId="566E9FB4" wp14:editId="6CF1975A">
                <wp:simplePos x="0" y="0"/>
                <wp:positionH relativeFrom="column">
                  <wp:posOffset>1615440</wp:posOffset>
                </wp:positionH>
                <wp:positionV relativeFrom="paragraph">
                  <wp:posOffset>6892290</wp:posOffset>
                </wp:positionV>
                <wp:extent cx="172085" cy="171450"/>
                <wp:effectExtent l="0" t="0" r="0" b="0"/>
                <wp:wrapNone/>
                <wp:docPr id="79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C7A95" w14:textId="77777777" w:rsidR="007062F9" w:rsidRPr="00ED3872" w:rsidRDefault="007062F9">
                            <w:pPr>
                              <w:rPr>
                                <w:sz w:val="16"/>
                              </w:rPr>
                            </w:pPr>
                            <w:r w:rsidRPr="00ED3872">
                              <w:rPr>
                                <w:sz w:val="16"/>
                              </w:rPr>
                              <w:t>7</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9FB4" id="Text Box 158" o:spid="_x0000_s1035" type="#_x0000_t202" style="position:absolute;left:0;text-align:left;margin-left:127.2pt;margin-top:542.7pt;width:13.55pt;height:1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" filled="f" stroked="f">
                <v:path arrowok="t"/>
                <v:textbox inset=".5mm,.5mm,.5mm,.5mm">
                  <w:txbxContent>
                    <w:p w14:paraId="484C7A95" w14:textId="77777777" w:rsidR="007062F9" w:rsidRPr="00ED3872" w:rsidRDefault="007062F9">
                      <w:pPr>
                        <w:rPr>
                          <w:sz w:val="16"/>
                        </w:rPr>
                      </w:pPr>
                      <w:r w:rsidRPr="00ED3872">
                        <w:rPr>
                          <w:sz w:val="16"/>
                        </w:rPr>
                        <w:t>7</w:t>
                      </w:r>
                    </w:p>
                  </w:txbxContent>
                </v:textbox>
              </v:shape>
            </w:pict>
          </mc:Fallback>
        </mc:AlternateContent>
      </w:r>
      <w:r w:rsidR="000C075E" w:rsidRPr="00781CF0">
        <w:rPr>
          <w:noProof/>
          <w:lang w:bidi="x-none"/>
        </w:rPr>
        <mc:AlternateContent>
          <mc:Choice Requires="wps">
            <w:drawing>
              <wp:anchor distT="0" distB="0" distL="114300" distR="114300" simplePos="0" relativeHeight="251645440" behindDoc="0" locked="0" layoutInCell="1" allowOverlap="1" wp14:anchorId="0B48452B" wp14:editId="6E9244A1">
                <wp:simplePos x="0" y="0"/>
                <wp:positionH relativeFrom="column">
                  <wp:posOffset>1624965</wp:posOffset>
                </wp:positionH>
                <wp:positionV relativeFrom="paragraph">
                  <wp:posOffset>6614160</wp:posOffset>
                </wp:positionV>
                <wp:extent cx="172085" cy="172085"/>
                <wp:effectExtent l="0" t="0" r="0" b="0"/>
                <wp:wrapNone/>
                <wp:docPr id="79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2A25" w14:textId="77777777" w:rsidR="007062F9" w:rsidRPr="00ED3872" w:rsidRDefault="007062F9">
                            <w:pPr>
                              <w:rPr>
                                <w:sz w:val="16"/>
                              </w:rPr>
                            </w:pPr>
                            <w:r w:rsidRPr="00ED3872">
                              <w:rPr>
                                <w:sz w:val="16"/>
                              </w:rPr>
                              <w:t>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452B" id="Text Box 157" o:spid="_x0000_s1036" type="#_x0000_t202" style="position:absolute;left:0;text-align:left;margin-left:127.95pt;margin-top:520.8pt;width:13.55pt;height:1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" filled="f" stroked="f">
                <v:path arrowok="t"/>
                <v:textbox inset=".5mm,.5mm,.5mm,.5mm">
                  <w:txbxContent>
                    <w:p w14:paraId="6EC82A25" w14:textId="77777777" w:rsidR="007062F9" w:rsidRPr="00ED3872" w:rsidRDefault="007062F9">
                      <w:pPr>
                        <w:rPr>
                          <w:sz w:val="16"/>
                        </w:rPr>
                      </w:pPr>
                      <w:r w:rsidRPr="00ED3872">
                        <w:rPr>
                          <w:sz w:val="16"/>
                        </w:rPr>
                        <w:t>4</w:t>
                      </w:r>
                    </w:p>
                  </w:txbxContent>
                </v:textbox>
              </v:shape>
            </w:pict>
          </mc:Fallback>
        </mc:AlternateContent>
      </w:r>
      <w:r w:rsidR="000C075E" w:rsidRPr="00781CF0">
        <w:rPr>
          <w:noProof/>
          <w:lang w:bidi="x-none"/>
        </w:rPr>
        <mc:AlternateContent>
          <mc:Choice Requires="wps">
            <w:drawing>
              <wp:anchor distT="0" distB="0" distL="114300" distR="114300" simplePos="0" relativeHeight="251644416" behindDoc="0" locked="0" layoutInCell="1" allowOverlap="1" wp14:anchorId="7C5FD5A9" wp14:editId="0394BA4C">
                <wp:simplePos x="0" y="0"/>
                <wp:positionH relativeFrom="column">
                  <wp:posOffset>1182370</wp:posOffset>
                </wp:positionH>
                <wp:positionV relativeFrom="paragraph">
                  <wp:posOffset>6890385</wp:posOffset>
                </wp:positionV>
                <wp:extent cx="172720" cy="171450"/>
                <wp:effectExtent l="0" t="0" r="0" b="0"/>
                <wp:wrapNone/>
                <wp:docPr id="79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8E9AD" w14:textId="77777777" w:rsidR="007062F9" w:rsidRPr="00ED3872" w:rsidRDefault="007062F9">
                            <w:pPr>
                              <w:rPr>
                                <w:sz w:val="16"/>
                              </w:rPr>
                            </w:pPr>
                            <w:r w:rsidRPr="00ED3872">
                              <w:rPr>
                                <w:sz w:val="16"/>
                              </w:rPr>
                              <w:t>8</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D5A9" id="Text Box 156" o:spid="_x0000_s1037" type="#_x0000_t202" style="position:absolute;left:0;text-align:left;margin-left:93.1pt;margin-top:542.55pt;width:13.6pt;height: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" filled="f" stroked="f">
                <v:path arrowok="t"/>
                <v:textbox inset=".5mm,.5mm,.5mm,.5mm">
                  <w:txbxContent>
                    <w:p w14:paraId="4678E9AD" w14:textId="77777777" w:rsidR="007062F9" w:rsidRPr="00ED3872" w:rsidRDefault="007062F9">
                      <w:pPr>
                        <w:rPr>
                          <w:sz w:val="16"/>
                        </w:rPr>
                      </w:pPr>
                      <w:r w:rsidRPr="00ED3872">
                        <w:rPr>
                          <w:sz w:val="16"/>
                        </w:rPr>
                        <w:t>8</w:t>
                      </w:r>
                    </w:p>
                  </w:txbxContent>
                </v:textbox>
              </v:shape>
            </w:pict>
          </mc:Fallback>
        </mc:AlternateContent>
      </w:r>
      <w:r w:rsidR="000C075E" w:rsidRPr="00781CF0">
        <w:rPr>
          <w:noProof/>
          <w:lang w:bidi="x-none"/>
        </w:rPr>
        <mc:AlternateContent>
          <mc:Choice Requires="wps">
            <w:drawing>
              <wp:anchor distT="0" distB="0" distL="114300" distR="114300" simplePos="0" relativeHeight="251643392" behindDoc="0" locked="0" layoutInCell="1" allowOverlap="1" wp14:anchorId="7BBB997F" wp14:editId="66FC9D90">
                <wp:simplePos x="0" y="0"/>
                <wp:positionH relativeFrom="column">
                  <wp:posOffset>1468120</wp:posOffset>
                </wp:positionH>
                <wp:positionV relativeFrom="paragraph">
                  <wp:posOffset>6815455</wp:posOffset>
                </wp:positionV>
                <wp:extent cx="455295" cy="372110"/>
                <wp:effectExtent l="0" t="0" r="0" b="0"/>
                <wp:wrapNone/>
                <wp:docPr id="795"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5295" cy="372110"/>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BAF4" id="AutoShape 155" o:spid="_x0000_s1026" type="#_x0000_t5" style="position:absolute;margin-left:115.6pt;margin-top:536.65pt;width:35.85pt;height:29.3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" fillcolor="silver" stroked="f">
                <v:path arrowok="t"/>
              </v:shape>
            </w:pict>
          </mc:Fallback>
        </mc:AlternateContent>
      </w:r>
      <w:r w:rsidR="000C075E" w:rsidRPr="00781CF0">
        <w:rPr>
          <w:noProof/>
          <w:lang w:bidi="x-none"/>
        </w:rPr>
        <mc:AlternateContent>
          <mc:Choice Requires="wps">
            <w:drawing>
              <wp:anchor distT="0" distB="0" distL="114300" distR="114300" simplePos="0" relativeHeight="251642368" behindDoc="0" locked="0" layoutInCell="1" allowOverlap="1" wp14:anchorId="0435840B" wp14:editId="14174E99">
                <wp:simplePos x="0" y="0"/>
                <wp:positionH relativeFrom="column">
                  <wp:posOffset>1014730</wp:posOffset>
                </wp:positionH>
                <wp:positionV relativeFrom="paragraph">
                  <wp:posOffset>6809105</wp:posOffset>
                </wp:positionV>
                <wp:extent cx="454660" cy="372745"/>
                <wp:effectExtent l="0" t="0" r="0" b="0"/>
                <wp:wrapNone/>
                <wp:docPr id="794"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4660" cy="372745"/>
                        </a:xfrm>
                        <a:prstGeom prst="triangle">
                          <a:avLst>
                            <a:gd name="adj" fmla="val 50000"/>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D84E" id="AutoShape 154" o:spid="_x0000_s1026" type="#_x0000_t5" style="position:absolute;margin-left:79.9pt;margin-top:536.15pt;width:35.8pt;height:29.35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" fillcolor="silver" stroked="f">
                <v:path arrowok="t"/>
              </v:shape>
            </w:pict>
          </mc:Fallback>
        </mc:AlternateContent>
      </w:r>
      <w:r w:rsidRPr="00781CF0">
        <w:tab/>
        <w:t>con il “22”</w:t>
      </w:r>
    </w:p>
    <w:p w14:paraId="721AD3CC" w14:textId="77777777" w:rsidR="00591D0B" w:rsidRPr="00781CF0" w:rsidRDefault="00591D0B" w:rsidP="00387F6C">
      <w:pPr>
        <w:pStyle w:val="ARMT-7punteggi"/>
      </w:pPr>
      <w:r w:rsidRPr="00781CF0">
        <w:t>1</w:t>
      </w:r>
      <w:r w:rsidRPr="00781CF0">
        <w:tab/>
        <w:t xml:space="preserve">Una sola stella corretta senza alcuna spiegazione </w:t>
      </w:r>
    </w:p>
    <w:p w14:paraId="0A3C1E31" w14:textId="77777777" w:rsidR="00591D0B" w:rsidRPr="00781CF0" w:rsidRDefault="00591D0B" w:rsidP="00387F6C">
      <w:pPr>
        <w:pStyle w:val="ARMT-7punteggi"/>
      </w:pPr>
      <w:r w:rsidRPr="00781CF0">
        <w:t>0</w:t>
      </w:r>
      <w:r w:rsidRPr="00781CF0">
        <w:tab/>
        <w:t>Incomprensione del problema</w:t>
      </w:r>
    </w:p>
    <w:p w14:paraId="3F5EF2A0" w14:textId="77777777" w:rsidR="00591D0B" w:rsidRPr="00781CF0" w:rsidRDefault="00591D0B" w:rsidP="00387F6C">
      <w:pPr>
        <w:pStyle w:val="ARMT-4Titolo3"/>
      </w:pPr>
      <w:r w:rsidRPr="00781CF0">
        <w:t xml:space="preserve">Livello: 4, 5, 6 </w:t>
      </w:r>
    </w:p>
    <w:p w14:paraId="388EC023" w14:textId="77777777" w:rsidR="00591D0B" w:rsidRPr="00781CF0" w:rsidRDefault="00591D0B" w:rsidP="00387F6C">
      <w:pPr>
        <w:pStyle w:val="ARMT-4Titolo3"/>
      </w:pPr>
      <w:r w:rsidRPr="00781CF0">
        <w:rPr>
          <w:bCs/>
        </w:rPr>
        <w:t>Origine</w:t>
      </w:r>
      <w:r w:rsidRPr="00781CF0">
        <w:t xml:space="preserve">: </w:t>
      </w:r>
      <w:r w:rsidRPr="00781CF0">
        <w:rPr>
          <w:bCs/>
        </w:rPr>
        <w:t xml:space="preserve">Parma </w:t>
      </w:r>
    </w:p>
    <w:p w14:paraId="576DDAA7" w14:textId="5DD53EAD" w:rsidR="00591D0B" w:rsidRPr="00781CF0" w:rsidRDefault="00591D0B" w:rsidP="00387F6C">
      <w:pPr>
        <w:pStyle w:val="ARMT-1Titolo1"/>
      </w:pPr>
      <w:r w:rsidRPr="00781CF0">
        <w:br w:type="page"/>
      </w:r>
      <w:r w:rsidRPr="00781CF0">
        <w:rPr>
          <w:b/>
          <w:bCs/>
        </w:rPr>
        <w:lastRenderedPageBreak/>
        <w:t>7.</w:t>
      </w:r>
      <w:r w:rsidR="00387F6C" w:rsidRPr="00781CF0">
        <w:rPr>
          <w:b/>
          <w:bCs/>
        </w:rPr>
        <w:tab/>
        <w:t>NANI SULLA BILANCIA</w:t>
      </w:r>
      <w:r w:rsidRPr="00781CF0">
        <w:t xml:space="preserve"> (</w:t>
      </w:r>
      <w:proofErr w:type="spellStart"/>
      <w:r w:rsidRPr="00781CF0">
        <w:t>Cat</w:t>
      </w:r>
      <w:proofErr w:type="spellEnd"/>
      <w:r w:rsidRPr="00781CF0">
        <w:t xml:space="preserve"> 4, 5, 6)</w:t>
      </w:r>
    </w:p>
    <w:p w14:paraId="2C6A0DA3" w14:textId="613EB4DE" w:rsidR="00591D0B" w:rsidRPr="00781CF0" w:rsidRDefault="00591D0B" w:rsidP="00387F6C">
      <w:pPr>
        <w:pStyle w:val="ARMT-2Enunciato"/>
      </w:pPr>
      <w:r w:rsidRPr="00781CF0">
        <w:t>Eolo sale sulla bilancia con Pisolo sulle spalle e Biancaneve annota il loro peso: 46</w:t>
      </w:r>
      <w:r w:rsidR="00387F6C" w:rsidRPr="00781CF0">
        <w:t> </w:t>
      </w:r>
      <w:r w:rsidRPr="00781CF0">
        <w:t>kg.</w:t>
      </w:r>
    </w:p>
    <w:p w14:paraId="7B99FF4D" w14:textId="471A2890" w:rsidR="00591D0B" w:rsidRPr="00781CF0" w:rsidRDefault="00591D0B" w:rsidP="00387F6C">
      <w:pPr>
        <w:pStyle w:val="ARMT-2Enunciato"/>
      </w:pPr>
      <w:r w:rsidRPr="00781CF0">
        <w:t>Poi sale sulla bilancia Pisolo con Gongolo sulle spalle e Biancaneve osserva che pesano 43</w:t>
      </w:r>
      <w:r w:rsidR="00387F6C" w:rsidRPr="00781CF0">
        <w:t> </w:t>
      </w:r>
      <w:r w:rsidRPr="00781CF0">
        <w:t>kg.</w:t>
      </w:r>
    </w:p>
    <w:p w14:paraId="5DE42C0D" w14:textId="0BE35FE6" w:rsidR="00591D0B" w:rsidRPr="00781CF0" w:rsidRDefault="00591D0B" w:rsidP="00387F6C">
      <w:pPr>
        <w:pStyle w:val="ARMT-2Enunciato"/>
      </w:pPr>
      <w:proofErr w:type="gramStart"/>
      <w:r w:rsidRPr="00781CF0">
        <w:t>Infine</w:t>
      </w:r>
      <w:proofErr w:type="gramEnd"/>
      <w:r w:rsidRPr="00781CF0">
        <w:t xml:space="preserve"> sale sulla bilancia Gongolo con Eolo sulle spalle e Biancaneve annota il loro peso: 39</w:t>
      </w:r>
      <w:r w:rsidR="00387F6C" w:rsidRPr="00781CF0">
        <w:t> </w:t>
      </w:r>
      <w:r w:rsidRPr="00781CF0">
        <w:t>kg.</w:t>
      </w:r>
    </w:p>
    <w:p w14:paraId="157ACAF6" w14:textId="77777777" w:rsidR="00591D0B" w:rsidRPr="00781CF0" w:rsidRDefault="00591D0B" w:rsidP="00387F6C">
      <w:pPr>
        <w:pStyle w:val="ARMT-3Domande"/>
      </w:pPr>
      <w:r w:rsidRPr="00781CF0">
        <w:t>Qual è il peso di ciascuno dei tre nani Eolo, Pisolo e Gongolo?</w:t>
      </w:r>
    </w:p>
    <w:p w14:paraId="22C909D9" w14:textId="150839A8" w:rsidR="00591D0B" w:rsidRPr="00781CF0" w:rsidRDefault="00591D0B" w:rsidP="00387F6C">
      <w:pPr>
        <w:pStyle w:val="ARMT-3Domande"/>
      </w:pPr>
      <w:r w:rsidRPr="00781CF0">
        <w:t>Spiegate come avete trovato le vostre risposte.</w:t>
      </w:r>
    </w:p>
    <w:p w14:paraId="158B9271" w14:textId="77777777" w:rsidR="00591D0B" w:rsidRPr="00781CF0" w:rsidRDefault="00591D0B" w:rsidP="00387F6C">
      <w:pPr>
        <w:pStyle w:val="ARMT-3Titolo2"/>
      </w:pPr>
      <w:r w:rsidRPr="00781CF0">
        <w:t>AnalIsI a priori</w:t>
      </w:r>
    </w:p>
    <w:p w14:paraId="267DACE7" w14:textId="77777777" w:rsidR="00591D0B" w:rsidRPr="00781CF0" w:rsidRDefault="00591D0B" w:rsidP="00387F6C">
      <w:pPr>
        <w:pStyle w:val="ARMT-4Titolo3"/>
      </w:pPr>
      <w:r w:rsidRPr="00781CF0">
        <w:t>Ambito concettuale</w:t>
      </w:r>
    </w:p>
    <w:p w14:paraId="3E5EE812" w14:textId="47946906" w:rsidR="00591D0B" w:rsidRPr="00781CF0" w:rsidRDefault="00591D0B" w:rsidP="00387F6C">
      <w:pPr>
        <w:pStyle w:val="ARMT-5Compito"/>
      </w:pPr>
      <w:r w:rsidRPr="00781CF0">
        <w:t xml:space="preserve">Aritmetica: operazioni in N </w:t>
      </w:r>
    </w:p>
    <w:p w14:paraId="59F9BF52" w14:textId="238DE120" w:rsidR="00591D0B" w:rsidRPr="00781CF0" w:rsidRDefault="00591D0B" w:rsidP="00387F6C">
      <w:pPr>
        <w:pStyle w:val="ARMT-5Compito"/>
      </w:pPr>
      <w:r w:rsidRPr="00781CF0">
        <w:t xml:space="preserve">Logica: compensazione, equivalenza, sostituzione </w:t>
      </w:r>
    </w:p>
    <w:p w14:paraId="5D2DA340" w14:textId="77777777" w:rsidR="00591D0B" w:rsidRPr="00781CF0" w:rsidRDefault="00591D0B" w:rsidP="00387F6C">
      <w:pPr>
        <w:pStyle w:val="ARMT-4Titolo3"/>
      </w:pPr>
      <w:r w:rsidRPr="00781CF0">
        <w:t>Analisi del compito</w:t>
      </w:r>
    </w:p>
    <w:p w14:paraId="3ADCAEC2" w14:textId="77777777" w:rsidR="00591D0B" w:rsidRPr="00781CF0" w:rsidRDefault="00591D0B" w:rsidP="00387F6C">
      <w:pPr>
        <w:pStyle w:val="ARMT-6Analisi"/>
      </w:pPr>
      <w:r w:rsidRPr="00781CF0">
        <w:t>-</w:t>
      </w:r>
      <w:r w:rsidRPr="00781CF0">
        <w:tab/>
        <w:t>Comprendere che i pesi di due nani si addizionano quando sono entrambi sulla bilancia, ma indipendentemente da colui che porta l’altro sulle spalle (commutatività).</w:t>
      </w:r>
    </w:p>
    <w:p w14:paraId="3F292085" w14:textId="77777777" w:rsidR="00591D0B" w:rsidRPr="00781CF0" w:rsidRDefault="00591D0B" w:rsidP="00387F6C">
      <w:pPr>
        <w:pStyle w:val="ARMT-6Analisi"/>
      </w:pPr>
      <w:r w:rsidRPr="00781CF0">
        <w:t>-</w:t>
      </w:r>
      <w:r w:rsidRPr="00781CF0">
        <w:tab/>
        <w:t>Constatare che Pisolo figura nelle prime due pesate, con Eolo per 46 kg e con Gongolo per 43 kg. Dedurne che se non si tiene conto del peso di Pisolo, la differenza di 3 kg nelle due pesate proviene da una differenza di peso tra Eolo e Gongolo e che Eolo ha quindi un peso di 3 kg in più di Gongolo.</w:t>
      </w:r>
    </w:p>
    <w:p w14:paraId="27D15234" w14:textId="77777777" w:rsidR="00591D0B" w:rsidRPr="00781CF0" w:rsidRDefault="00591D0B" w:rsidP="00387F6C">
      <w:pPr>
        <w:pStyle w:val="ARMT-6Analisi"/>
      </w:pPr>
      <w:r w:rsidRPr="00781CF0">
        <w:t>-</w:t>
      </w:r>
      <w:r w:rsidRPr="00781CF0">
        <w:tab/>
        <w:t>Prendere in considerazione allora il peso di Eolo e Gongolo insieme, 39 kg, e ripartirlo in due pesi di cui uno vale 3 di più (o di meno) dell’altro. Dedurne che il peso del più leggero, Gongolo, è 18 kg, la metà di 36 = 39 – 3 ;(o che il peso del più pesante, Eolo è 21 kg, la metà di 42 = 39 + 3).</w:t>
      </w:r>
    </w:p>
    <w:p w14:paraId="244B5E19" w14:textId="77777777" w:rsidR="00591D0B" w:rsidRPr="00781CF0" w:rsidRDefault="00591D0B" w:rsidP="00387F6C">
      <w:pPr>
        <w:pStyle w:val="ARMT-6Analisi"/>
      </w:pPr>
      <w:r w:rsidRPr="00781CF0">
        <w:t>-</w:t>
      </w:r>
      <w:r w:rsidRPr="00781CF0">
        <w:tab/>
        <w:t xml:space="preserve">Il peso di Pisolo può allora essere calcolato direttamente a partire dalla prima pesata: 46 – 21 = 25 (o dalla seconda: 43 – 18 = 25) o ancora riprendendo il ragionamento iniziale, valevole per Pisolo e Gongolo poiché Eolo figura nella prima e terza pesata con 7 kg di differenza (Pisolo: 25 kg e Gongolo 18 kg); o ancora per Eolo e Pisolo poiché Gongolo figura nella seconda e terza pesata con 4 kg di differenza (Pisolo: 25 kg </w:t>
      </w:r>
      <w:proofErr w:type="gramStart"/>
      <w:r w:rsidRPr="00781CF0">
        <w:t>e</w:t>
      </w:r>
      <w:proofErr w:type="gramEnd"/>
      <w:r w:rsidRPr="00781CF0">
        <w:t xml:space="preserve"> Eolo 21 kg). </w:t>
      </w:r>
    </w:p>
    <w:p w14:paraId="7A65AA50" w14:textId="77777777" w:rsidR="00591D0B" w:rsidRPr="00781CF0" w:rsidRDefault="00591D0B" w:rsidP="00387F6C">
      <w:pPr>
        <w:pStyle w:val="ARMT-6Analisi"/>
      </w:pPr>
      <w:r w:rsidRPr="00781CF0">
        <w:t>Oppure, calcolare il peso totale delle tre pesate 46 + 43 + 39 = 128 dove ciascuno dei tre nani figura due volte, dedurne che i pesi dei tre nani (preso ciascuno una sola volta) è la metà di 128, cioè 64 kg. Calcolare, successivamente, la differenza di ciascuna delle tre pesate di due nani con il peso dei tre:</w:t>
      </w:r>
    </w:p>
    <w:p w14:paraId="2943B8F9" w14:textId="77777777" w:rsidR="00591D0B" w:rsidRPr="00781CF0" w:rsidRDefault="00591D0B" w:rsidP="00387F6C">
      <w:pPr>
        <w:pStyle w:val="ARMT-6Analisi"/>
      </w:pPr>
      <w:r w:rsidRPr="00781CF0">
        <w:tab/>
        <w:t xml:space="preserve">Gongolo, 64 – 46 = 18; Eolo, 64 – 43 = 21; Pisolo, 64 – </w:t>
      </w:r>
      <w:proofErr w:type="gramStart"/>
      <w:r w:rsidRPr="00781CF0">
        <w:t>39  =</w:t>
      </w:r>
      <w:proofErr w:type="gramEnd"/>
      <w:r w:rsidRPr="00781CF0">
        <w:t> 25.</w:t>
      </w:r>
    </w:p>
    <w:p w14:paraId="261BF051" w14:textId="77777777" w:rsidR="00591D0B" w:rsidRPr="00781CF0" w:rsidRDefault="00591D0B" w:rsidP="00387F6C">
      <w:pPr>
        <w:pStyle w:val="ARMT-6Analisi"/>
      </w:pPr>
      <w:r w:rsidRPr="00781CF0">
        <w:t>Oppure, con una procedura “</w:t>
      </w:r>
      <w:proofErr w:type="spellStart"/>
      <w:r w:rsidRPr="00781CF0">
        <w:t>pre</w:t>
      </w:r>
      <w:proofErr w:type="spellEnd"/>
      <w:r w:rsidRPr="00781CF0">
        <w:t>-algebrica”, sostituire “Eolo” con “3 di più di Gongolo”, a partire dalla combinazione delle prime due pesate, nella terza che diventa “2 volte Gongolo più 3” pesa 39 kg. Da cui “2 volte Gongolo” pesa 36 kg e “Gongolo pesa 18 kg”.</w:t>
      </w:r>
    </w:p>
    <w:p w14:paraId="18DF0E52" w14:textId="77777777" w:rsidR="00591D0B" w:rsidRPr="00781CF0" w:rsidRDefault="00591D0B" w:rsidP="00387F6C">
      <w:pPr>
        <w:pStyle w:val="ARMT-6Analisi"/>
      </w:pPr>
      <w:r w:rsidRPr="00781CF0">
        <w:t>Oppure, procedere per tentativi e aggiustamenti.</w:t>
      </w:r>
    </w:p>
    <w:p w14:paraId="403530C9" w14:textId="77777777" w:rsidR="00591D0B" w:rsidRPr="00781CF0" w:rsidRDefault="00591D0B" w:rsidP="00387F6C">
      <w:pPr>
        <w:pStyle w:val="ARMT-4Titolo3"/>
      </w:pPr>
      <w:r w:rsidRPr="00781CF0">
        <w:t>Attribuzione dei punteggi</w:t>
      </w:r>
    </w:p>
    <w:p w14:paraId="539D766B" w14:textId="77777777" w:rsidR="00591D0B" w:rsidRPr="00781CF0" w:rsidRDefault="00591D0B" w:rsidP="00387F6C">
      <w:pPr>
        <w:pStyle w:val="ARMT-7punteggi"/>
      </w:pPr>
      <w:r w:rsidRPr="00781CF0">
        <w:t>4</w:t>
      </w:r>
      <w:r w:rsidRPr="00781CF0">
        <w:tab/>
        <w:t xml:space="preserve">Risposta completa e corretta (Gongolo, 18; Eolo, 21; Pisolo, 25, in kg) con spiegazione chiara </w:t>
      </w:r>
    </w:p>
    <w:p w14:paraId="5AD4DA2F" w14:textId="77777777" w:rsidR="00591D0B" w:rsidRPr="00781CF0" w:rsidRDefault="00591D0B" w:rsidP="00387F6C">
      <w:pPr>
        <w:pStyle w:val="ARMT-7punteggi"/>
        <w:rPr>
          <w:color w:val="FF00FF"/>
        </w:rPr>
      </w:pPr>
      <w:r w:rsidRPr="00781CF0">
        <w:t>3</w:t>
      </w:r>
      <w:r w:rsidRPr="00781CF0">
        <w:tab/>
        <w:t>Risposta completa e corretta, ma con spiegazione confusa o parziale, o con solo una verifica (21+25=46; 25+18=43; 18+21=39)</w:t>
      </w:r>
    </w:p>
    <w:p w14:paraId="32C32BD2" w14:textId="779898A7" w:rsidR="00591D0B" w:rsidRPr="00781CF0" w:rsidRDefault="00591D0B" w:rsidP="00387F6C">
      <w:pPr>
        <w:pStyle w:val="ARMT-7punteggi"/>
      </w:pPr>
      <w:r w:rsidRPr="00781CF0">
        <w:t>2</w:t>
      </w:r>
      <w:r w:rsidRPr="00781CF0">
        <w:tab/>
        <w:t>Risposta completa e corretta senza spiegazione né verifica</w:t>
      </w:r>
    </w:p>
    <w:p w14:paraId="0474DC9A" w14:textId="77777777" w:rsidR="00591D0B" w:rsidRPr="00781CF0" w:rsidRDefault="00591D0B" w:rsidP="00387F6C">
      <w:pPr>
        <w:pStyle w:val="ARMT-7punteggi"/>
        <w:spacing w:before="0"/>
      </w:pPr>
      <w:r w:rsidRPr="00781CF0">
        <w:tab/>
        <w:t xml:space="preserve">oppure risposta con un errore di calcolo </w:t>
      </w:r>
    </w:p>
    <w:p w14:paraId="123FB419" w14:textId="77777777" w:rsidR="00591D0B" w:rsidRPr="00781CF0" w:rsidRDefault="00591D0B" w:rsidP="00387F6C">
      <w:pPr>
        <w:pStyle w:val="ARMT-7punteggi"/>
      </w:pPr>
      <w:r w:rsidRPr="00781CF0">
        <w:t>1</w:t>
      </w:r>
      <w:r w:rsidRPr="00781CF0">
        <w:tab/>
        <w:t xml:space="preserve">Inizio di ragionamento che mostra solo una o tutte le differenze tra due nani, senza arrivare al calcolo dei pesi </w:t>
      </w:r>
    </w:p>
    <w:p w14:paraId="30ECE6BE" w14:textId="77777777" w:rsidR="00591D0B" w:rsidRPr="00781CF0" w:rsidRDefault="00591D0B" w:rsidP="00387F6C">
      <w:pPr>
        <w:pStyle w:val="ARMT-7punteggi"/>
      </w:pPr>
      <w:r w:rsidRPr="00781CF0">
        <w:t>0</w:t>
      </w:r>
      <w:r w:rsidRPr="00781CF0">
        <w:tab/>
        <w:t>Incomprensione del problema</w:t>
      </w:r>
    </w:p>
    <w:p w14:paraId="0B5CE1B1" w14:textId="77777777" w:rsidR="00591D0B" w:rsidRPr="00781CF0" w:rsidRDefault="00591D0B" w:rsidP="00387F6C">
      <w:pPr>
        <w:pStyle w:val="ARMT-4Titolo3"/>
      </w:pPr>
      <w:r w:rsidRPr="00781CF0">
        <w:t>Livello: 4, 5, 6</w:t>
      </w:r>
    </w:p>
    <w:p w14:paraId="054AEE8A" w14:textId="77777777" w:rsidR="00591D0B" w:rsidRPr="00781CF0" w:rsidRDefault="00591D0B" w:rsidP="00387F6C">
      <w:pPr>
        <w:pStyle w:val="ARMT-4Titolo3"/>
      </w:pPr>
      <w:r w:rsidRPr="00781CF0">
        <w:rPr>
          <w:bCs/>
        </w:rPr>
        <w:t>Origine</w:t>
      </w:r>
      <w:r w:rsidRPr="00781CF0">
        <w:t xml:space="preserve">: </w:t>
      </w:r>
      <w:r w:rsidRPr="00781CF0">
        <w:rPr>
          <w:bCs/>
        </w:rPr>
        <w:t xml:space="preserve">ripreso dal contesto di </w:t>
      </w:r>
      <w:proofErr w:type="gramStart"/>
      <w:r w:rsidRPr="00781CF0">
        <w:rPr>
          <w:bCs/>
        </w:rPr>
        <w:t>“ I</w:t>
      </w:r>
      <w:proofErr w:type="gramEnd"/>
      <w:r w:rsidRPr="00781CF0">
        <w:rPr>
          <w:bCs/>
        </w:rPr>
        <w:t xml:space="preserve"> sette nani si pesano” 18° RMT F.2</w:t>
      </w:r>
    </w:p>
    <w:p w14:paraId="26ADD031" w14:textId="10563CAE" w:rsidR="00591D0B" w:rsidRPr="00781CF0" w:rsidRDefault="00591D0B" w:rsidP="00387F6C">
      <w:pPr>
        <w:pStyle w:val="ARMT-1Titolo1"/>
      </w:pPr>
      <w:r w:rsidRPr="00781CF0">
        <w:br w:type="page"/>
      </w:r>
      <w:r w:rsidRPr="00781CF0">
        <w:rPr>
          <w:b/>
          <w:bCs/>
        </w:rPr>
        <w:lastRenderedPageBreak/>
        <w:t>8.</w:t>
      </w:r>
      <w:r w:rsidR="00387F6C" w:rsidRPr="00781CF0">
        <w:rPr>
          <w:b/>
          <w:bCs/>
        </w:rPr>
        <w:tab/>
      </w:r>
      <w:r w:rsidRPr="00781CF0">
        <w:rPr>
          <w:b/>
          <w:bCs/>
        </w:rPr>
        <w:t>PENTATRIANGOLI</w:t>
      </w:r>
      <w:r w:rsidRPr="00781CF0">
        <w:t xml:space="preserve"> (</w:t>
      </w:r>
      <w:proofErr w:type="spellStart"/>
      <w:r w:rsidRPr="00781CF0">
        <w:t>Cat</w:t>
      </w:r>
      <w:proofErr w:type="spellEnd"/>
      <w:r w:rsidRPr="00781CF0">
        <w:t>. 5, 6, 7)</w:t>
      </w:r>
    </w:p>
    <w:tbl>
      <w:tblPr>
        <w:tblW w:w="0" w:type="auto"/>
        <w:tblLook w:val="00A0" w:firstRow="1" w:lastRow="0" w:firstColumn="1" w:lastColumn="0" w:noHBand="0" w:noVBand="0"/>
      </w:tblPr>
      <w:tblGrid>
        <w:gridCol w:w="6236"/>
        <w:gridCol w:w="3856"/>
      </w:tblGrid>
      <w:tr w:rsidR="00591D0B" w:rsidRPr="00781CF0" w14:paraId="77538F44" w14:textId="77777777" w:rsidTr="00387F6C">
        <w:tc>
          <w:tcPr>
            <w:tcW w:w="7338" w:type="dxa"/>
            <w:shd w:val="clear" w:color="auto" w:fill="auto"/>
          </w:tcPr>
          <w:p w14:paraId="7518BA25" w14:textId="34252878" w:rsidR="00591D0B" w:rsidRPr="00781CF0" w:rsidRDefault="00591D0B" w:rsidP="00387F6C">
            <w:pPr>
              <w:pStyle w:val="ARMT-2Enunciato"/>
            </w:pPr>
            <w:r w:rsidRPr="00781CF0">
              <w:t>Aurelio e Benedetta hanno trovato in soffitta una cassa del nonno falegname contenente un gran numero di pezzi di legno a forma di triangoli equilateri uguali:</w:t>
            </w:r>
          </w:p>
          <w:p w14:paraId="4C4943D0" w14:textId="77777777" w:rsidR="00591D0B" w:rsidRPr="00781CF0" w:rsidRDefault="00591D0B" w:rsidP="00387F6C">
            <w:pPr>
              <w:pStyle w:val="ARMT-2Enunciato"/>
            </w:pPr>
            <w:r w:rsidRPr="00781CF0">
              <w:t>In un giorno di pioggia si divertono a cercare le figure che si possono formare con i triangoli del nonno, accostandole in modo che i lati coincidano.</w:t>
            </w:r>
          </w:p>
          <w:p w14:paraId="378A6601" w14:textId="77777777" w:rsidR="00387F6C" w:rsidRPr="00781CF0" w:rsidRDefault="00387F6C" w:rsidP="00387F6C">
            <w:pPr>
              <w:pStyle w:val="ARMT-2Enunciato"/>
              <w:spacing w:before="600"/>
            </w:pPr>
            <w:r w:rsidRPr="00781CF0">
              <w:t>Cominciano con due triangoli, provano a spostarli, ruotarli e ribaltarli, ma trovano solo la figura riprodotta qui accanto, cioè una figura a forma di rombo, e decidono di chiamarla “</w:t>
            </w:r>
            <w:proofErr w:type="spellStart"/>
            <w:r w:rsidRPr="00781CF0">
              <w:t>bitriangolo</w:t>
            </w:r>
            <w:proofErr w:type="spellEnd"/>
            <w:r w:rsidRPr="00781CF0">
              <w:t>”:</w:t>
            </w:r>
          </w:p>
          <w:p w14:paraId="3C4F7097" w14:textId="77777777" w:rsidR="00387F6C" w:rsidRPr="00781CF0" w:rsidRDefault="00387F6C" w:rsidP="0043334D">
            <w:pPr>
              <w:pStyle w:val="ARMT-2Enunciato"/>
              <w:spacing w:before="600"/>
            </w:pPr>
            <w:r w:rsidRPr="00781CF0">
              <w:t>Allo stesso modo, assemblando tre triangoli, essi trovano una sola figura a forma di trapezio che chiamano “</w:t>
            </w:r>
            <w:proofErr w:type="spellStart"/>
            <w:r w:rsidRPr="00781CF0">
              <w:t>tritriangolo</w:t>
            </w:r>
            <w:proofErr w:type="spellEnd"/>
            <w:r w:rsidRPr="00781CF0">
              <w:t>”:</w:t>
            </w:r>
          </w:p>
          <w:p w14:paraId="50AA0F2F" w14:textId="4E9F157D" w:rsidR="00387F6C" w:rsidRPr="00781CF0" w:rsidRDefault="00387F6C" w:rsidP="0043334D">
            <w:pPr>
              <w:pStyle w:val="ARMT-2Enunciato"/>
              <w:spacing w:before="480"/>
            </w:pPr>
            <w:r w:rsidRPr="00781CF0">
              <w:t>Proseguendo le loro ricerche con quattro triangoli, arrivano ad assemblare tre “</w:t>
            </w:r>
            <w:proofErr w:type="spellStart"/>
            <w:r w:rsidRPr="00781CF0">
              <w:t>quadritriangoli</w:t>
            </w:r>
            <w:proofErr w:type="spellEnd"/>
            <w:r w:rsidRPr="00781CF0">
              <w:t>” diversi, cioè un parallelogramma, un triangolo equilatero più grande e una figura a forma di “cornetto”:</w:t>
            </w:r>
          </w:p>
        </w:tc>
        <w:tc>
          <w:tcPr>
            <w:tcW w:w="2727" w:type="dxa"/>
            <w:shd w:val="clear" w:color="auto" w:fill="auto"/>
            <w:vAlign w:val="center"/>
          </w:tcPr>
          <w:p w14:paraId="27154DBA" w14:textId="613E682F" w:rsidR="00591D0B" w:rsidRPr="00781CF0" w:rsidRDefault="00387F6C" w:rsidP="00387F6C">
            <w:pPr>
              <w:spacing w:line="360" w:lineRule="auto"/>
              <w:jc w:val="right"/>
            </w:pPr>
            <w:r w:rsidRPr="00781CF0">
              <w:rPr>
                <w:noProof/>
              </w:rPr>
              <w:drawing>
                <wp:inline distT="0" distB="0" distL="0" distR="0" wp14:anchorId="322FADBD" wp14:editId="41889F66">
                  <wp:extent cx="2311400" cy="4432300"/>
                  <wp:effectExtent l="0" t="0" r="0" b="0"/>
                  <wp:docPr id="1295" name="Immagin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Immagine 1295"/>
                          <pic:cNvPicPr/>
                        </pic:nvPicPr>
                        <pic:blipFill>
                          <a:blip r:embed="rId25"/>
                          <a:stretch>
                            <a:fillRect/>
                          </a:stretch>
                        </pic:blipFill>
                        <pic:spPr>
                          <a:xfrm>
                            <a:off x="0" y="0"/>
                            <a:ext cx="2311400" cy="4432300"/>
                          </a:xfrm>
                          <a:prstGeom prst="rect">
                            <a:avLst/>
                          </a:prstGeom>
                        </pic:spPr>
                      </pic:pic>
                    </a:graphicData>
                  </a:graphic>
                </wp:inline>
              </w:drawing>
            </w:r>
          </w:p>
        </w:tc>
      </w:tr>
    </w:tbl>
    <w:p w14:paraId="4D5A3BBA" w14:textId="77777777" w:rsidR="00591D0B" w:rsidRPr="00781CF0" w:rsidRDefault="00591D0B" w:rsidP="00387F6C">
      <w:pPr>
        <w:pStyle w:val="ARMT-2Enunciato"/>
      </w:pPr>
      <w:r w:rsidRPr="00781CF0">
        <w:t>I ragazzi cercano ora di comporre figure con cinque triangoli: i “</w:t>
      </w:r>
      <w:proofErr w:type="spellStart"/>
      <w:r w:rsidRPr="00781CF0">
        <w:t>pentatriangoli</w:t>
      </w:r>
      <w:proofErr w:type="spellEnd"/>
      <w:r w:rsidRPr="00781CF0">
        <w:t>”.</w:t>
      </w:r>
    </w:p>
    <w:p w14:paraId="19B22A5C" w14:textId="77777777" w:rsidR="00591D0B" w:rsidRPr="00781CF0" w:rsidRDefault="00591D0B" w:rsidP="00387F6C">
      <w:pPr>
        <w:pStyle w:val="ARMT-3Domande"/>
      </w:pPr>
      <w:r w:rsidRPr="00781CF0">
        <w:t>Quanti “</w:t>
      </w:r>
      <w:proofErr w:type="spellStart"/>
      <w:r w:rsidRPr="00781CF0">
        <w:t>pentatriangoli</w:t>
      </w:r>
      <w:proofErr w:type="spellEnd"/>
      <w:r w:rsidRPr="00781CF0">
        <w:t xml:space="preserve">” diversi potranno trovare in tutto? </w:t>
      </w:r>
    </w:p>
    <w:p w14:paraId="630FD274" w14:textId="77777777" w:rsidR="00591D0B" w:rsidRPr="00781CF0" w:rsidRDefault="00591D0B" w:rsidP="00387F6C">
      <w:pPr>
        <w:pStyle w:val="ARMT-3Domande"/>
      </w:pPr>
      <w:r w:rsidRPr="00781CF0">
        <w:t>Disegnateli tutti, in qualunque posizione, ma non due volte il medesimo.</w:t>
      </w:r>
    </w:p>
    <w:p w14:paraId="71098D78" w14:textId="77777777" w:rsidR="00591D0B" w:rsidRPr="00781CF0" w:rsidRDefault="00591D0B" w:rsidP="00387F6C">
      <w:pPr>
        <w:pStyle w:val="ARMT-3Domande"/>
      </w:pPr>
      <w:r w:rsidRPr="00781CF0">
        <w:t>Spiegate come avete trovato le vostre soluzioni</w:t>
      </w:r>
    </w:p>
    <w:p w14:paraId="168532ED" w14:textId="77777777" w:rsidR="00591D0B" w:rsidRPr="00781CF0" w:rsidRDefault="00591D0B" w:rsidP="0043334D">
      <w:pPr>
        <w:pStyle w:val="ARMT-3Titolo2"/>
      </w:pPr>
      <w:r w:rsidRPr="00781CF0">
        <w:t>ANALIsI A priori:</w:t>
      </w:r>
    </w:p>
    <w:p w14:paraId="0EFF6B2B" w14:textId="77777777" w:rsidR="00591D0B" w:rsidRPr="00781CF0" w:rsidRDefault="00591D0B" w:rsidP="0043334D">
      <w:pPr>
        <w:pStyle w:val="ARMT-4Titolo3"/>
      </w:pPr>
      <w:r w:rsidRPr="00781CF0">
        <w:t>Ambito concettuale</w:t>
      </w:r>
    </w:p>
    <w:p w14:paraId="77BF0584" w14:textId="77777777" w:rsidR="00591D0B" w:rsidRPr="00781CF0" w:rsidRDefault="00591D0B" w:rsidP="0043334D">
      <w:pPr>
        <w:pStyle w:val="ARMT-5Compito"/>
      </w:pPr>
      <w:r w:rsidRPr="00781CF0">
        <w:t xml:space="preserve">Geometria, costruzione di figure, isometrie, decomposizione e ricomposizione di poligoni </w:t>
      </w:r>
    </w:p>
    <w:p w14:paraId="7643A24B" w14:textId="77777777" w:rsidR="00591D0B" w:rsidRPr="00781CF0" w:rsidRDefault="00591D0B" w:rsidP="0043334D">
      <w:pPr>
        <w:pStyle w:val="ARMT-5Compito"/>
      </w:pPr>
      <w:r w:rsidRPr="00781CF0">
        <w:t xml:space="preserve">Combinatoria </w:t>
      </w:r>
    </w:p>
    <w:p w14:paraId="1BB61581" w14:textId="77777777" w:rsidR="00591D0B" w:rsidRPr="00781CF0" w:rsidRDefault="00591D0B" w:rsidP="0043334D">
      <w:pPr>
        <w:pStyle w:val="ARMT-4Titolo3"/>
      </w:pPr>
      <w:r w:rsidRPr="00781CF0">
        <w:t>Analisi del compito</w:t>
      </w:r>
    </w:p>
    <w:p w14:paraId="3363ABE3" w14:textId="77777777" w:rsidR="00591D0B" w:rsidRPr="00781CF0" w:rsidRDefault="00591D0B" w:rsidP="0043334D">
      <w:pPr>
        <w:pStyle w:val="ARMT-6Analisi"/>
      </w:pPr>
      <w:r w:rsidRPr="00781CF0">
        <w:t>-</w:t>
      </w:r>
      <w:r w:rsidRPr="00781CF0">
        <w:tab/>
        <w:t xml:space="preserve">Comprendere che per trovare i quattro </w:t>
      </w:r>
      <w:proofErr w:type="spellStart"/>
      <w:r w:rsidRPr="00781CF0">
        <w:t>pentatriangoli</w:t>
      </w:r>
      <w:proofErr w:type="spellEnd"/>
      <w:r w:rsidRPr="00781CF0">
        <w:t xml:space="preserve"> senza dimenticarne alcuno, si può cominciare ad allineare cinque triangoli (figura 1) poi allinearne quattro e disporre il quinto su un altro “lato” e constatare che ci sono solo due possibilità, facendo bene attenzione alle simmetrie assiali, o “ribaltamenti”, e a traslazioni e rotazioni (figure 2 e 3). </w:t>
      </w:r>
    </w:p>
    <w:p w14:paraId="11C5FBE2" w14:textId="77777777" w:rsidR="00591D0B" w:rsidRPr="00781CF0" w:rsidRDefault="00591D0B" w:rsidP="0043334D">
      <w:pPr>
        <w:pStyle w:val="ARMT-6Analisi"/>
      </w:pPr>
      <w:r w:rsidRPr="00781CF0">
        <w:t>-</w:t>
      </w:r>
      <w:r w:rsidRPr="00781CF0">
        <w:tab/>
        <w:t>Infine, constatare che con un allineamento di tre triangoli c’è una sola figura possibile (figura 4):</w:t>
      </w:r>
    </w:p>
    <w:p w14:paraId="0D902A6D" w14:textId="3C23683A" w:rsidR="00591D0B" w:rsidRPr="00781CF0" w:rsidRDefault="0043334D" w:rsidP="0043334D">
      <w:pPr>
        <w:pStyle w:val="ARMT-6Analisi"/>
        <w:jc w:val="center"/>
      </w:pPr>
      <w:r w:rsidRPr="00781CF0">
        <w:rPr>
          <w:noProof/>
        </w:rPr>
        <w:drawing>
          <wp:inline distT="0" distB="0" distL="0" distR="0" wp14:anchorId="35624B31" wp14:editId="1CB4B486">
            <wp:extent cx="4826111" cy="522207"/>
            <wp:effectExtent l="0" t="0" r="0" b="0"/>
            <wp:docPr id="1324" name="Immagin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magine 1324"/>
                    <pic:cNvPicPr/>
                  </pic:nvPicPr>
                  <pic:blipFill>
                    <a:blip r:embed="rId26"/>
                    <a:stretch>
                      <a:fillRect/>
                    </a:stretch>
                  </pic:blipFill>
                  <pic:spPr>
                    <a:xfrm>
                      <a:off x="0" y="0"/>
                      <a:ext cx="4952531" cy="535886"/>
                    </a:xfrm>
                    <a:prstGeom prst="rect">
                      <a:avLst/>
                    </a:prstGeom>
                  </pic:spPr>
                </pic:pic>
              </a:graphicData>
            </a:graphic>
          </wp:inline>
        </w:drawing>
      </w:r>
    </w:p>
    <w:p w14:paraId="6EB8411B" w14:textId="5E4AC655" w:rsidR="00591D0B" w:rsidRPr="00781CF0" w:rsidRDefault="00591D0B" w:rsidP="0043334D">
      <w:pPr>
        <w:pStyle w:val="ARMT-6Analisi"/>
        <w:tabs>
          <w:tab w:val="center" w:pos="1843"/>
          <w:tab w:val="center" w:pos="4253"/>
          <w:tab w:val="center" w:pos="5954"/>
          <w:tab w:val="center" w:pos="8364"/>
        </w:tabs>
        <w:ind w:left="0" w:firstLine="0"/>
      </w:pPr>
      <w:r w:rsidRPr="00781CF0">
        <w:tab/>
        <w:t>Figura</w:t>
      </w:r>
      <w:r w:rsidR="0043334D" w:rsidRPr="00781CF0">
        <w:t xml:space="preserve"> </w:t>
      </w:r>
      <w:r w:rsidRPr="00781CF0">
        <w:t>1</w:t>
      </w:r>
      <w:r w:rsidRPr="00781CF0">
        <w:tab/>
        <w:t>Figur</w:t>
      </w:r>
      <w:r w:rsidR="0043334D" w:rsidRPr="00781CF0">
        <w:t>a</w:t>
      </w:r>
      <w:r w:rsidRPr="00781CF0">
        <w:t xml:space="preserve"> 2 </w:t>
      </w:r>
      <w:r w:rsidRPr="00781CF0">
        <w:tab/>
        <w:t>figura 3</w:t>
      </w:r>
      <w:r w:rsidR="0043334D" w:rsidRPr="00781CF0">
        <w:tab/>
      </w:r>
      <w:r w:rsidRPr="00781CF0">
        <w:t>Figura 4</w:t>
      </w:r>
    </w:p>
    <w:p w14:paraId="2DA69AC7" w14:textId="77777777" w:rsidR="00591D0B" w:rsidRPr="00781CF0" w:rsidRDefault="00591D0B" w:rsidP="0043334D">
      <w:pPr>
        <w:pStyle w:val="ARMT-6Analisi"/>
      </w:pPr>
      <w:r w:rsidRPr="00781CF0">
        <w:t>-</w:t>
      </w:r>
      <w:r w:rsidRPr="00781CF0">
        <w:tab/>
        <w:t>Oppure partire ai “</w:t>
      </w:r>
      <w:proofErr w:type="spellStart"/>
      <w:r w:rsidRPr="00781CF0">
        <w:t>quadritriangoli</w:t>
      </w:r>
      <w:proofErr w:type="spellEnd"/>
      <w:r w:rsidRPr="00781CF0">
        <w:t xml:space="preserve">” dell’enunciato e unire il quinto nelle diverse posizioni possibili, escludendo le simmetrie assiali, i “ribaltamenti”, le traslazioni e le rotazioni. </w:t>
      </w:r>
    </w:p>
    <w:p w14:paraId="6B8C8268" w14:textId="77777777" w:rsidR="00591D0B" w:rsidRPr="00781CF0" w:rsidRDefault="00591D0B" w:rsidP="0043334D">
      <w:pPr>
        <w:pStyle w:val="ARMT-4Titolo3"/>
      </w:pPr>
      <w:r w:rsidRPr="00781CF0">
        <w:t>Attribuzione dei punteggi </w:t>
      </w:r>
    </w:p>
    <w:p w14:paraId="0873BFE1" w14:textId="77777777" w:rsidR="00591D0B" w:rsidRPr="00781CF0" w:rsidRDefault="00591D0B" w:rsidP="0043334D">
      <w:pPr>
        <w:pStyle w:val="ARMT-7punteggi"/>
      </w:pPr>
      <w:r w:rsidRPr="00781CF0">
        <w:t>4</w:t>
      </w:r>
      <w:r w:rsidRPr="00781CF0">
        <w:tab/>
        <w:t xml:space="preserve">Risposta corretta (4 </w:t>
      </w:r>
      <w:proofErr w:type="spellStart"/>
      <w:r w:rsidRPr="00781CF0">
        <w:t>pentatriangoli</w:t>
      </w:r>
      <w:proofErr w:type="spellEnd"/>
      <w:r w:rsidRPr="00781CF0">
        <w:t xml:space="preserve">) con spiegazioni da cui emerge che non possono esistere altri </w:t>
      </w:r>
      <w:proofErr w:type="spellStart"/>
      <w:r w:rsidRPr="00781CF0">
        <w:t>pentatriangoli</w:t>
      </w:r>
      <w:proofErr w:type="spellEnd"/>
    </w:p>
    <w:p w14:paraId="5B94C406" w14:textId="77777777" w:rsidR="00591D0B" w:rsidRPr="00781CF0" w:rsidRDefault="00591D0B" w:rsidP="0043334D">
      <w:pPr>
        <w:pStyle w:val="ARMT-7punteggi"/>
      </w:pPr>
      <w:r w:rsidRPr="00781CF0">
        <w:t>3</w:t>
      </w:r>
      <w:r w:rsidRPr="00781CF0">
        <w:tab/>
        <w:t xml:space="preserve">Risposta corretta (4 </w:t>
      </w:r>
      <w:proofErr w:type="spellStart"/>
      <w:r w:rsidRPr="00781CF0">
        <w:t>pentatriangoli</w:t>
      </w:r>
      <w:proofErr w:type="spellEnd"/>
      <w:r w:rsidRPr="00781CF0">
        <w:t>) senza spiegazioni esaustive e</w:t>
      </w:r>
      <w:r w:rsidRPr="00781CF0">
        <w:rPr>
          <w:strike/>
        </w:rPr>
        <w:t xml:space="preserve"> </w:t>
      </w:r>
      <w:r w:rsidRPr="00781CF0">
        <w:t>senza figure ripetute e senza figure errate</w:t>
      </w:r>
    </w:p>
    <w:p w14:paraId="7530F73D" w14:textId="77777777" w:rsidR="00591D0B" w:rsidRPr="00781CF0" w:rsidRDefault="00591D0B" w:rsidP="0043334D">
      <w:pPr>
        <w:pStyle w:val="ARMT-7punteggi"/>
        <w:rPr>
          <w:color w:val="0000FF"/>
        </w:rPr>
      </w:pPr>
      <w:r w:rsidRPr="00781CF0">
        <w:lastRenderedPageBreak/>
        <w:t>2</w:t>
      </w:r>
      <w:r w:rsidRPr="00781CF0">
        <w:tab/>
        <w:t xml:space="preserve">Risposta parziale: 3 </w:t>
      </w:r>
      <w:proofErr w:type="spellStart"/>
      <w:r w:rsidRPr="00781CF0">
        <w:t>pentatriangoli</w:t>
      </w:r>
      <w:proofErr w:type="spellEnd"/>
      <w:r w:rsidRPr="00781CF0">
        <w:t xml:space="preserve"> trovati o risposta corretta, ma con qualche ripetizione </w:t>
      </w:r>
    </w:p>
    <w:p w14:paraId="7289CFED" w14:textId="77777777" w:rsidR="00591D0B" w:rsidRPr="00781CF0" w:rsidRDefault="00591D0B" w:rsidP="0043334D">
      <w:pPr>
        <w:pStyle w:val="ARMT-7punteggi"/>
      </w:pPr>
      <w:r w:rsidRPr="00781CF0">
        <w:t>1</w:t>
      </w:r>
      <w:r w:rsidRPr="00781CF0">
        <w:tab/>
        <w:t xml:space="preserve">Risposta parziale: 1 o 2 </w:t>
      </w:r>
      <w:proofErr w:type="spellStart"/>
      <w:r w:rsidRPr="00781CF0">
        <w:t>pentatriangoli</w:t>
      </w:r>
      <w:proofErr w:type="spellEnd"/>
      <w:r w:rsidRPr="00781CF0">
        <w:t xml:space="preserve"> diversi (con qualche ripetizione)</w:t>
      </w:r>
    </w:p>
    <w:p w14:paraId="2BFA9F2D" w14:textId="77777777" w:rsidR="00591D0B" w:rsidRPr="00781CF0" w:rsidRDefault="00591D0B" w:rsidP="0043334D">
      <w:pPr>
        <w:pStyle w:val="ARMT-7punteggi"/>
      </w:pPr>
      <w:r w:rsidRPr="00781CF0">
        <w:t>0</w:t>
      </w:r>
      <w:r w:rsidRPr="00781CF0">
        <w:tab/>
        <w:t>Incomprensione del problema</w:t>
      </w:r>
    </w:p>
    <w:p w14:paraId="48B9405D" w14:textId="77777777" w:rsidR="00591D0B" w:rsidRPr="00781CF0" w:rsidRDefault="00591D0B" w:rsidP="0043334D">
      <w:pPr>
        <w:pStyle w:val="ARMT-4Titolo3"/>
      </w:pPr>
      <w:r w:rsidRPr="00781CF0">
        <w:t>Livello: 5, 6, 7</w:t>
      </w:r>
    </w:p>
    <w:p w14:paraId="05E70069" w14:textId="77777777" w:rsidR="00591D0B" w:rsidRPr="00781CF0" w:rsidRDefault="00591D0B" w:rsidP="0043334D">
      <w:pPr>
        <w:pStyle w:val="ARMT-4Titolo3"/>
      </w:pPr>
      <w:r w:rsidRPr="00781CF0">
        <w:t>Origine: Genova</w:t>
      </w:r>
    </w:p>
    <w:p w14:paraId="0A0780B5" w14:textId="07BC5E24" w:rsidR="00591D0B" w:rsidRPr="00781CF0" w:rsidRDefault="00591D0B" w:rsidP="0043334D">
      <w:pPr>
        <w:pStyle w:val="ARMT-1Titolo1"/>
      </w:pPr>
      <w:r w:rsidRPr="00781CF0">
        <w:br w:type="page"/>
      </w:r>
      <w:r w:rsidRPr="00781CF0">
        <w:rPr>
          <w:b/>
          <w:bCs/>
        </w:rPr>
        <w:lastRenderedPageBreak/>
        <w:t>9.</w:t>
      </w:r>
      <w:r w:rsidR="0043334D" w:rsidRPr="00781CF0">
        <w:rPr>
          <w:b/>
          <w:bCs/>
        </w:rPr>
        <w:tab/>
        <w:t>PICCOLE SPESE</w:t>
      </w:r>
      <w:r w:rsidRPr="00781CF0">
        <w:t xml:space="preserve"> (</w:t>
      </w:r>
      <w:proofErr w:type="spellStart"/>
      <w:r w:rsidRPr="00781CF0">
        <w:t>Cat</w:t>
      </w:r>
      <w:proofErr w:type="spellEnd"/>
      <w:r w:rsidRPr="00781CF0">
        <w:t>. 5, 6, 7)</w:t>
      </w:r>
    </w:p>
    <w:p w14:paraId="5CE15AF2" w14:textId="1EAC1B4D" w:rsidR="00591D0B" w:rsidRPr="00781CF0" w:rsidRDefault="00591D0B" w:rsidP="0043334D">
      <w:pPr>
        <w:pStyle w:val="ARMT-2Enunciato"/>
      </w:pPr>
      <w:r w:rsidRPr="00781CF0">
        <w:t>Con la sua famiglia, Monica fa una vacanza di tre giorni a Parigi. Il nonno le ha dato una piccola somma di denaro, affinché possa comperare alcuni ricordi.</w:t>
      </w:r>
    </w:p>
    <w:p w14:paraId="4C6AE2C9" w14:textId="77777777" w:rsidR="00591D0B" w:rsidRPr="00781CF0" w:rsidRDefault="00591D0B" w:rsidP="0043334D">
      <w:pPr>
        <w:pStyle w:val="ARMT-2Enunciato"/>
      </w:pPr>
      <w:r w:rsidRPr="00781CF0">
        <w:t>Il primo giorno Monica spende la metà della somma ricevuta dal nonno e 1 euro di più.</w:t>
      </w:r>
    </w:p>
    <w:p w14:paraId="3B8B0FF0" w14:textId="77777777" w:rsidR="00591D0B" w:rsidRPr="00781CF0" w:rsidRDefault="00591D0B" w:rsidP="0043334D">
      <w:pPr>
        <w:pStyle w:val="ARMT-2Enunciato"/>
      </w:pPr>
      <w:r w:rsidRPr="00781CF0">
        <w:t>Il secondo giorno spende la metà di ciò che le è rimasto e 1 euro di più.</w:t>
      </w:r>
    </w:p>
    <w:p w14:paraId="60EF38A3" w14:textId="77777777" w:rsidR="00591D0B" w:rsidRPr="00781CF0" w:rsidRDefault="00591D0B" w:rsidP="0043334D">
      <w:pPr>
        <w:pStyle w:val="ARMT-2Enunciato"/>
      </w:pPr>
      <w:r w:rsidRPr="00781CF0">
        <w:t>Il terzo e ultimo giorno spende ancora una volta la metà della somma che le è rimasta e 1 euro di più.</w:t>
      </w:r>
    </w:p>
    <w:p w14:paraId="545CA5DF" w14:textId="77777777" w:rsidR="00591D0B" w:rsidRPr="00781CF0" w:rsidRDefault="00591D0B" w:rsidP="0043334D">
      <w:pPr>
        <w:pStyle w:val="ARMT-2Enunciato"/>
      </w:pPr>
      <w:r w:rsidRPr="00781CF0">
        <w:t>Al ritorno Monica ha ancora 2 euro.</w:t>
      </w:r>
    </w:p>
    <w:p w14:paraId="015441FE" w14:textId="2ED1F06B" w:rsidR="00591D0B" w:rsidRPr="00781CF0" w:rsidRDefault="00591D0B" w:rsidP="0043334D">
      <w:pPr>
        <w:pStyle w:val="ARMT-3Domande"/>
      </w:pPr>
      <w:r w:rsidRPr="00781CF0">
        <w:t>Quanti soldi ha regalato il nonno a Monica quando è partita?</w:t>
      </w:r>
    </w:p>
    <w:p w14:paraId="187468EB" w14:textId="1134BA0B" w:rsidR="00591D0B" w:rsidRPr="00781CF0" w:rsidRDefault="00591D0B" w:rsidP="0043334D">
      <w:pPr>
        <w:pStyle w:val="ARMT-3Domande"/>
      </w:pPr>
      <w:r w:rsidRPr="00781CF0">
        <w:t>Spiegate il vostro ragionamento.</w:t>
      </w:r>
    </w:p>
    <w:p w14:paraId="44E9C954" w14:textId="77777777" w:rsidR="00591D0B" w:rsidRPr="00781CF0" w:rsidRDefault="00591D0B" w:rsidP="0043334D">
      <w:pPr>
        <w:pStyle w:val="ARMT-3Titolo2"/>
      </w:pPr>
      <w:r w:rsidRPr="00781CF0">
        <w:t>ANALIsI A PRIORI</w:t>
      </w:r>
    </w:p>
    <w:p w14:paraId="57DD6535" w14:textId="77777777" w:rsidR="00591D0B" w:rsidRPr="00781CF0" w:rsidRDefault="00591D0B" w:rsidP="0043334D">
      <w:pPr>
        <w:pStyle w:val="ARMT-4Titolo3"/>
      </w:pPr>
      <w:r w:rsidRPr="00781CF0">
        <w:t>Ambito concettuale</w:t>
      </w:r>
    </w:p>
    <w:p w14:paraId="63808190" w14:textId="76529A2C" w:rsidR="00591D0B" w:rsidRPr="00781CF0" w:rsidRDefault="00591D0B" w:rsidP="0043334D">
      <w:pPr>
        <w:pStyle w:val="ARMT-5Compito"/>
      </w:pPr>
      <w:r w:rsidRPr="00781CF0">
        <w:t>Aritmetica: divisione, scomposizione</w:t>
      </w:r>
    </w:p>
    <w:p w14:paraId="53F74CF3" w14:textId="77777777" w:rsidR="00591D0B" w:rsidRPr="00781CF0" w:rsidRDefault="00591D0B" w:rsidP="0043334D">
      <w:pPr>
        <w:pStyle w:val="ARMT-4Titolo3"/>
      </w:pPr>
      <w:r w:rsidRPr="00781CF0">
        <w:t>Analisi del compito</w:t>
      </w:r>
    </w:p>
    <w:p w14:paraId="514FE5BC" w14:textId="77777777" w:rsidR="00591D0B" w:rsidRPr="00781CF0" w:rsidRDefault="00591D0B" w:rsidP="0043334D">
      <w:pPr>
        <w:pStyle w:val="ARMT-6Analisi"/>
      </w:pPr>
      <w:r w:rsidRPr="00781CF0">
        <w:t>-</w:t>
      </w:r>
      <w:r w:rsidRPr="00781CF0">
        <w:tab/>
        <w:t>Comprendere che si conosce la somma rimasta e quindi che bisogna cominciare il ragionamento dalla sera del terzo giorno.</w:t>
      </w:r>
    </w:p>
    <w:p w14:paraId="012D46E0" w14:textId="36968310" w:rsidR="00591D0B" w:rsidRPr="00781CF0" w:rsidRDefault="00591D0B" w:rsidP="0043334D">
      <w:pPr>
        <w:pStyle w:val="ARMT-6Analisi"/>
      </w:pPr>
      <w:r w:rsidRPr="00781CF0">
        <w:t>-</w:t>
      </w:r>
      <w:r w:rsidRPr="00781CF0">
        <w:tab/>
        <w:t>Rendersi conto che bisogna aggiungere 1 alla somma rimanente di 2 euro e moltiplicare poi per 2 per trovare la somma del mattino del terzo giorno.</w:t>
      </w:r>
    </w:p>
    <w:p w14:paraId="4104B03A" w14:textId="472EBB9A" w:rsidR="00591D0B" w:rsidRPr="00781CF0" w:rsidRDefault="00591D0B" w:rsidP="0043334D">
      <w:pPr>
        <w:pStyle w:val="ARMT-6Analisi"/>
        <w:spacing w:after="120"/>
      </w:pPr>
      <w:r w:rsidRPr="00781CF0">
        <w:t>-</w:t>
      </w:r>
      <w:r w:rsidRPr="00781CF0">
        <w:tab/>
        <w:t>Continuare così a risalire fino al mattino del primo giorno, per esempio organizzando una tabella simile a questa:</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1701"/>
        <w:gridCol w:w="1785"/>
        <w:gridCol w:w="2635"/>
      </w:tblGrid>
      <w:tr w:rsidR="00591D0B" w:rsidRPr="00781CF0" w14:paraId="0DBBAB8D" w14:textId="77777777" w:rsidTr="00591D0B">
        <w:trPr>
          <w:trHeight w:val="227"/>
          <w:jc w:val="center"/>
        </w:trPr>
        <w:tc>
          <w:tcPr>
            <w:tcW w:w="3119" w:type="dxa"/>
            <w:tcBorders>
              <w:top w:val="nil"/>
              <w:left w:val="nil"/>
            </w:tcBorders>
            <w:shd w:val="clear" w:color="auto" w:fill="auto"/>
            <w:vAlign w:val="center"/>
          </w:tcPr>
          <w:p w14:paraId="79957D53" w14:textId="77777777" w:rsidR="00591D0B" w:rsidRPr="00781CF0" w:rsidRDefault="00591D0B" w:rsidP="0043334D">
            <w:pPr>
              <w:pStyle w:val="ARMT-6Analisi"/>
              <w:rPr>
                <w:bCs/>
              </w:rPr>
            </w:pPr>
          </w:p>
        </w:tc>
        <w:tc>
          <w:tcPr>
            <w:tcW w:w="1701" w:type="dxa"/>
            <w:shd w:val="clear" w:color="auto" w:fill="auto"/>
            <w:vAlign w:val="center"/>
          </w:tcPr>
          <w:p w14:paraId="76F5DF0C" w14:textId="77777777" w:rsidR="00591D0B" w:rsidRPr="00781CF0" w:rsidRDefault="00591D0B" w:rsidP="0043334D">
            <w:pPr>
              <w:pStyle w:val="ARMT-6Analisi"/>
              <w:jc w:val="center"/>
              <w:rPr>
                <w:bCs/>
              </w:rPr>
            </w:pPr>
            <w:proofErr w:type="gramStart"/>
            <w:r w:rsidRPr="00781CF0">
              <w:rPr>
                <w:bCs/>
              </w:rPr>
              <w:t>3</w:t>
            </w:r>
            <w:r w:rsidRPr="00781CF0">
              <w:rPr>
                <w:bCs/>
                <w:vertAlign w:val="superscript"/>
              </w:rPr>
              <w:t>o</w:t>
            </w:r>
            <w:proofErr w:type="gramEnd"/>
            <w:r w:rsidRPr="00781CF0">
              <w:rPr>
                <w:bCs/>
              </w:rPr>
              <w:t xml:space="preserve"> giorno</w:t>
            </w:r>
          </w:p>
        </w:tc>
        <w:tc>
          <w:tcPr>
            <w:tcW w:w="1785" w:type="dxa"/>
            <w:shd w:val="clear" w:color="auto" w:fill="auto"/>
            <w:vAlign w:val="center"/>
          </w:tcPr>
          <w:p w14:paraId="517ABFFA" w14:textId="77777777" w:rsidR="00591D0B" w:rsidRPr="00781CF0" w:rsidRDefault="00591D0B" w:rsidP="0043334D">
            <w:pPr>
              <w:pStyle w:val="ARMT-6Analisi"/>
              <w:jc w:val="center"/>
              <w:rPr>
                <w:bCs/>
              </w:rPr>
            </w:pPr>
            <w:r w:rsidRPr="00781CF0">
              <w:rPr>
                <w:bCs/>
              </w:rPr>
              <w:t>2</w:t>
            </w:r>
            <w:r w:rsidRPr="00781CF0">
              <w:rPr>
                <w:bCs/>
                <w:vertAlign w:val="superscript"/>
              </w:rPr>
              <w:t xml:space="preserve"> o</w:t>
            </w:r>
            <w:r w:rsidRPr="00781CF0">
              <w:rPr>
                <w:bCs/>
              </w:rPr>
              <w:t xml:space="preserve"> giorno</w:t>
            </w:r>
          </w:p>
        </w:tc>
        <w:tc>
          <w:tcPr>
            <w:tcW w:w="2635" w:type="dxa"/>
            <w:shd w:val="clear" w:color="auto" w:fill="auto"/>
            <w:vAlign w:val="center"/>
          </w:tcPr>
          <w:p w14:paraId="6D23B3F5" w14:textId="77777777" w:rsidR="00591D0B" w:rsidRPr="00781CF0" w:rsidRDefault="00591D0B" w:rsidP="0043334D">
            <w:pPr>
              <w:pStyle w:val="ARMT-6Analisi"/>
              <w:jc w:val="center"/>
              <w:rPr>
                <w:bCs/>
              </w:rPr>
            </w:pPr>
            <w:proofErr w:type="gramStart"/>
            <w:r w:rsidRPr="00781CF0">
              <w:rPr>
                <w:bCs/>
              </w:rPr>
              <w:t>1</w:t>
            </w:r>
            <w:r w:rsidRPr="00781CF0">
              <w:rPr>
                <w:bCs/>
                <w:vertAlign w:val="superscript"/>
              </w:rPr>
              <w:t>o</w:t>
            </w:r>
            <w:proofErr w:type="gramEnd"/>
            <w:r w:rsidRPr="00781CF0">
              <w:rPr>
                <w:bCs/>
              </w:rPr>
              <w:t xml:space="preserve"> giorno</w:t>
            </w:r>
          </w:p>
        </w:tc>
      </w:tr>
      <w:tr w:rsidR="00591D0B" w:rsidRPr="00781CF0" w14:paraId="2F3766E3" w14:textId="77777777" w:rsidTr="00591D0B">
        <w:trPr>
          <w:trHeight w:val="227"/>
          <w:jc w:val="center"/>
        </w:trPr>
        <w:tc>
          <w:tcPr>
            <w:tcW w:w="3119" w:type="dxa"/>
            <w:shd w:val="clear" w:color="auto" w:fill="auto"/>
            <w:vAlign w:val="center"/>
          </w:tcPr>
          <w:p w14:paraId="73B10946" w14:textId="77777777" w:rsidR="00591D0B" w:rsidRPr="00781CF0" w:rsidRDefault="00591D0B" w:rsidP="0043334D">
            <w:pPr>
              <w:pStyle w:val="ARMT-6Analisi"/>
              <w:rPr>
                <w:bCs/>
              </w:rPr>
            </w:pPr>
            <w:r w:rsidRPr="00781CF0">
              <w:rPr>
                <w:bCs/>
              </w:rPr>
              <w:t>Somma in fine di giornata (€)</w:t>
            </w:r>
          </w:p>
        </w:tc>
        <w:tc>
          <w:tcPr>
            <w:tcW w:w="1701" w:type="dxa"/>
            <w:shd w:val="clear" w:color="auto" w:fill="auto"/>
            <w:vAlign w:val="center"/>
          </w:tcPr>
          <w:p w14:paraId="69BDC673" w14:textId="77777777" w:rsidR="00591D0B" w:rsidRPr="00781CF0" w:rsidRDefault="00591D0B" w:rsidP="0043334D">
            <w:pPr>
              <w:pStyle w:val="ARMT-6Analisi"/>
              <w:jc w:val="center"/>
              <w:rPr>
                <w:bCs/>
              </w:rPr>
            </w:pPr>
            <w:r w:rsidRPr="00781CF0">
              <w:rPr>
                <w:bCs/>
              </w:rPr>
              <w:t>2 (al ritorno)</w:t>
            </w:r>
          </w:p>
        </w:tc>
        <w:tc>
          <w:tcPr>
            <w:tcW w:w="1785" w:type="dxa"/>
            <w:shd w:val="clear" w:color="auto" w:fill="auto"/>
            <w:vAlign w:val="center"/>
          </w:tcPr>
          <w:p w14:paraId="30732C14" w14:textId="3C443ED7" w:rsidR="00591D0B" w:rsidRPr="00781CF0" w:rsidRDefault="00591D0B" w:rsidP="0043334D">
            <w:pPr>
              <w:pStyle w:val="ARMT-6Analisi"/>
              <w:jc w:val="center"/>
              <w:rPr>
                <w:bCs/>
              </w:rPr>
            </w:pPr>
            <w:r w:rsidRPr="00781CF0">
              <w:rPr>
                <w:bCs/>
              </w:rPr>
              <w:t>6</w:t>
            </w:r>
          </w:p>
        </w:tc>
        <w:tc>
          <w:tcPr>
            <w:tcW w:w="2635" w:type="dxa"/>
            <w:shd w:val="clear" w:color="auto" w:fill="auto"/>
            <w:vAlign w:val="center"/>
          </w:tcPr>
          <w:p w14:paraId="4D6ED03C" w14:textId="212BA356" w:rsidR="00591D0B" w:rsidRPr="00781CF0" w:rsidRDefault="00591D0B" w:rsidP="0043334D">
            <w:pPr>
              <w:pStyle w:val="ARMT-6Analisi"/>
              <w:jc w:val="center"/>
              <w:rPr>
                <w:bCs/>
              </w:rPr>
            </w:pPr>
            <w:r w:rsidRPr="00781CF0">
              <w:rPr>
                <w:bCs/>
              </w:rPr>
              <w:t>14</w:t>
            </w:r>
          </w:p>
        </w:tc>
      </w:tr>
      <w:tr w:rsidR="00591D0B" w:rsidRPr="00781CF0" w14:paraId="31D47ED0" w14:textId="77777777" w:rsidTr="00591D0B">
        <w:trPr>
          <w:trHeight w:val="227"/>
          <w:jc w:val="center"/>
        </w:trPr>
        <w:tc>
          <w:tcPr>
            <w:tcW w:w="3119" w:type="dxa"/>
            <w:shd w:val="clear" w:color="auto" w:fill="auto"/>
            <w:vAlign w:val="center"/>
          </w:tcPr>
          <w:p w14:paraId="7B72EB2D" w14:textId="77777777" w:rsidR="00591D0B" w:rsidRPr="00781CF0" w:rsidRDefault="00591D0B" w:rsidP="0043334D">
            <w:pPr>
              <w:pStyle w:val="ARMT-6Analisi"/>
              <w:rPr>
                <w:bCs/>
              </w:rPr>
            </w:pPr>
            <w:r w:rsidRPr="00781CF0">
              <w:rPr>
                <w:bCs/>
              </w:rPr>
              <w:t>Somma all’inizio della giornata (€)</w:t>
            </w:r>
          </w:p>
        </w:tc>
        <w:tc>
          <w:tcPr>
            <w:tcW w:w="1701" w:type="dxa"/>
            <w:shd w:val="clear" w:color="auto" w:fill="auto"/>
            <w:vAlign w:val="center"/>
          </w:tcPr>
          <w:p w14:paraId="02B51FF4" w14:textId="2225DCEE" w:rsidR="00591D0B" w:rsidRPr="00781CF0" w:rsidRDefault="00591D0B" w:rsidP="0043334D">
            <w:pPr>
              <w:pStyle w:val="ARMT-6Analisi"/>
              <w:jc w:val="center"/>
              <w:rPr>
                <w:bCs/>
              </w:rPr>
            </w:pPr>
            <w:r w:rsidRPr="00781CF0">
              <w:rPr>
                <w:bCs/>
              </w:rPr>
              <w:t>(2 + 1) </w:t>
            </w:r>
            <w:r w:rsidRPr="00781CF0">
              <w:rPr>
                <w:rFonts w:ascii="Helvetica" w:hAnsi="Helvetica"/>
                <w:bCs/>
              </w:rPr>
              <w:t>x</w:t>
            </w:r>
            <w:r w:rsidRPr="00781CF0">
              <w:rPr>
                <w:bCs/>
              </w:rPr>
              <w:t> 2 = 6</w:t>
            </w:r>
          </w:p>
        </w:tc>
        <w:tc>
          <w:tcPr>
            <w:tcW w:w="1785" w:type="dxa"/>
            <w:shd w:val="clear" w:color="auto" w:fill="auto"/>
            <w:vAlign w:val="center"/>
          </w:tcPr>
          <w:p w14:paraId="799777D4" w14:textId="21996344" w:rsidR="00591D0B" w:rsidRPr="00781CF0" w:rsidRDefault="00591D0B" w:rsidP="0043334D">
            <w:pPr>
              <w:pStyle w:val="ARMT-6Analisi"/>
              <w:jc w:val="center"/>
              <w:rPr>
                <w:bCs/>
              </w:rPr>
            </w:pPr>
            <w:r w:rsidRPr="00781CF0">
              <w:rPr>
                <w:bCs/>
              </w:rPr>
              <w:t>(6 + 1) </w:t>
            </w:r>
            <w:r w:rsidRPr="00781CF0">
              <w:rPr>
                <w:rFonts w:ascii="Helvetica" w:hAnsi="Helvetica"/>
                <w:bCs/>
              </w:rPr>
              <w:t>x</w:t>
            </w:r>
            <w:r w:rsidRPr="00781CF0">
              <w:rPr>
                <w:bCs/>
              </w:rPr>
              <w:t> 2 = 14</w:t>
            </w:r>
          </w:p>
        </w:tc>
        <w:tc>
          <w:tcPr>
            <w:tcW w:w="2635" w:type="dxa"/>
            <w:shd w:val="clear" w:color="auto" w:fill="auto"/>
            <w:vAlign w:val="center"/>
          </w:tcPr>
          <w:p w14:paraId="42DCF5F5" w14:textId="77777777" w:rsidR="00591D0B" w:rsidRPr="00781CF0" w:rsidRDefault="00591D0B" w:rsidP="0043334D">
            <w:pPr>
              <w:pStyle w:val="ARMT-6Analisi"/>
              <w:jc w:val="center"/>
              <w:rPr>
                <w:bCs/>
              </w:rPr>
            </w:pPr>
            <w:r w:rsidRPr="00781CF0">
              <w:rPr>
                <w:bCs/>
              </w:rPr>
              <w:t>(14 + 1) </w:t>
            </w:r>
            <w:r w:rsidRPr="00781CF0">
              <w:rPr>
                <w:rFonts w:ascii="Helvetica" w:hAnsi="Helvetica"/>
                <w:bCs/>
              </w:rPr>
              <w:t>x</w:t>
            </w:r>
            <w:r w:rsidRPr="00781CF0">
              <w:rPr>
                <w:bCs/>
              </w:rPr>
              <w:t> 2 = </w:t>
            </w:r>
            <w:proofErr w:type="gramStart"/>
            <w:r w:rsidRPr="00781CF0">
              <w:rPr>
                <w:bCs/>
              </w:rPr>
              <w:t>30  (</w:t>
            </w:r>
            <w:proofErr w:type="gramEnd"/>
            <w:r w:rsidRPr="00781CF0">
              <w:rPr>
                <w:bCs/>
              </w:rPr>
              <w:t>partenza)</w:t>
            </w:r>
          </w:p>
        </w:tc>
      </w:tr>
    </w:tbl>
    <w:p w14:paraId="03B2773E" w14:textId="77777777" w:rsidR="00591D0B" w:rsidRPr="00781CF0" w:rsidRDefault="00591D0B" w:rsidP="0043334D">
      <w:pPr>
        <w:pStyle w:val="ARMT-6Analisi"/>
        <w:spacing w:before="120"/>
      </w:pPr>
      <w:r w:rsidRPr="00781CF0">
        <w:t>Oppure partire da una certa somma del mattino del primo giorno, fare le divisioni e sottrazioni necessarie e verificare l’esattezza del risultato finale e modificare la somma iniziale fino ad arrivare alla somma di partenza di 30 € che corrisponde a tutti i vincoli.</w:t>
      </w:r>
    </w:p>
    <w:p w14:paraId="70954150" w14:textId="77777777" w:rsidR="00591D0B" w:rsidRPr="00781CF0" w:rsidRDefault="00591D0B" w:rsidP="0043334D">
      <w:pPr>
        <w:pStyle w:val="ARMT-4Titolo3"/>
      </w:pPr>
      <w:r w:rsidRPr="00781CF0">
        <w:t>Attribuzione dei punteggi</w:t>
      </w:r>
    </w:p>
    <w:p w14:paraId="28F79852" w14:textId="77777777" w:rsidR="00591D0B" w:rsidRPr="00781CF0" w:rsidRDefault="00591D0B" w:rsidP="0043334D">
      <w:pPr>
        <w:pStyle w:val="ARMT-7punteggi"/>
      </w:pPr>
      <w:r w:rsidRPr="00781CF0">
        <w:t>4</w:t>
      </w:r>
      <w:r w:rsidRPr="00781CF0">
        <w:tab/>
        <w:t xml:space="preserve">Risposta corretta (30 €) con spiegazione chiara del ragionamento </w:t>
      </w:r>
    </w:p>
    <w:p w14:paraId="3D9B37D0" w14:textId="77777777" w:rsidR="00591D0B" w:rsidRPr="00781CF0" w:rsidRDefault="00591D0B" w:rsidP="0043334D">
      <w:pPr>
        <w:pStyle w:val="ARMT-7punteggi"/>
      </w:pPr>
      <w:r w:rsidRPr="00781CF0">
        <w:t>3</w:t>
      </w:r>
      <w:r w:rsidRPr="00781CF0">
        <w:tab/>
        <w:t xml:space="preserve">Risposta corretta con spiegazione poco chiara o solo con la verifica </w:t>
      </w:r>
    </w:p>
    <w:p w14:paraId="06B8FEFB" w14:textId="77777777" w:rsidR="00591D0B" w:rsidRPr="00781CF0" w:rsidRDefault="00591D0B" w:rsidP="0043334D">
      <w:pPr>
        <w:pStyle w:val="ARMT-7punteggi"/>
      </w:pPr>
      <w:r w:rsidRPr="00781CF0">
        <w:t>2</w:t>
      </w:r>
      <w:r w:rsidRPr="00781CF0">
        <w:tab/>
        <w:t xml:space="preserve">Risposta corretta senza spiegazione </w:t>
      </w:r>
    </w:p>
    <w:p w14:paraId="021AA38D" w14:textId="77777777" w:rsidR="00591D0B" w:rsidRPr="00781CF0" w:rsidRDefault="00591D0B" w:rsidP="0043334D">
      <w:pPr>
        <w:pStyle w:val="ARMT-7punteggi"/>
      </w:pPr>
      <w:r w:rsidRPr="00781CF0">
        <w:tab/>
        <w:t xml:space="preserve">oppure una risposta non corretta dovuta ad un solo errore di calcolo </w:t>
      </w:r>
    </w:p>
    <w:p w14:paraId="53010CD2" w14:textId="77777777" w:rsidR="00591D0B" w:rsidRPr="00781CF0" w:rsidRDefault="00591D0B" w:rsidP="0043334D">
      <w:pPr>
        <w:pStyle w:val="ARMT-7punteggi"/>
      </w:pPr>
      <w:r w:rsidRPr="00781CF0">
        <w:tab/>
        <w:t xml:space="preserve">oppure risposta 14 </w:t>
      </w:r>
      <w:r w:rsidRPr="00781CF0">
        <w:rPr>
          <w:bCs/>
        </w:rPr>
        <w:t xml:space="preserve">€ perché si è confuso tra mattina e sera del primo giorno </w:t>
      </w:r>
    </w:p>
    <w:p w14:paraId="6A55C1C2" w14:textId="77777777" w:rsidR="00591D0B" w:rsidRPr="00781CF0" w:rsidRDefault="00591D0B" w:rsidP="0043334D">
      <w:pPr>
        <w:pStyle w:val="ARMT-7punteggi"/>
      </w:pPr>
      <w:r w:rsidRPr="00781CF0">
        <w:t>1</w:t>
      </w:r>
      <w:r w:rsidRPr="00781CF0">
        <w:tab/>
        <w:t>Inizio corretto di ricerca (almeno calcolo della somma di denaro della mattina del terzo giorno)</w:t>
      </w:r>
    </w:p>
    <w:p w14:paraId="76F72EC7" w14:textId="77777777" w:rsidR="00591D0B" w:rsidRPr="00781CF0" w:rsidRDefault="00591D0B" w:rsidP="0043334D">
      <w:pPr>
        <w:pStyle w:val="ARMT-7punteggi"/>
      </w:pPr>
      <w:r w:rsidRPr="00781CF0">
        <w:t>0</w:t>
      </w:r>
      <w:r w:rsidRPr="00781CF0">
        <w:tab/>
        <w:t xml:space="preserve">Incomprensione del problema </w:t>
      </w:r>
    </w:p>
    <w:p w14:paraId="03CA7970" w14:textId="77777777" w:rsidR="00591D0B" w:rsidRPr="00781CF0" w:rsidRDefault="00591D0B" w:rsidP="0043334D">
      <w:pPr>
        <w:pStyle w:val="ARMT-4Titolo3"/>
      </w:pPr>
      <w:r w:rsidRPr="00781CF0">
        <w:t>Livello: 5, 6, 7</w:t>
      </w:r>
    </w:p>
    <w:p w14:paraId="09A17BF5" w14:textId="77777777" w:rsidR="00591D0B" w:rsidRPr="00781CF0" w:rsidRDefault="00591D0B" w:rsidP="0043334D">
      <w:pPr>
        <w:pStyle w:val="ARMT-4Titolo3"/>
        <w:rPr>
          <w:sz w:val="22"/>
        </w:rPr>
      </w:pPr>
      <w:r w:rsidRPr="00781CF0">
        <w:t>Origine: Luxembourg</w:t>
      </w:r>
      <w:r w:rsidRPr="00781CF0">
        <w:rPr>
          <w:sz w:val="22"/>
        </w:rPr>
        <w:t> (vedi anche “Monete d’oro” 7° RMT F 8)</w:t>
      </w:r>
    </w:p>
    <w:p w14:paraId="131D174F" w14:textId="427803EC" w:rsidR="00591D0B" w:rsidRPr="00781CF0" w:rsidRDefault="00591D0B" w:rsidP="00B4225F">
      <w:pPr>
        <w:pStyle w:val="ARMT-1Titolo1"/>
      </w:pPr>
      <w:r w:rsidRPr="00781CF0">
        <w:br w:type="page"/>
      </w:r>
      <w:r w:rsidRPr="00781CF0">
        <w:rPr>
          <w:b/>
          <w:bCs/>
        </w:rPr>
        <w:lastRenderedPageBreak/>
        <w:t>10.</w:t>
      </w:r>
      <w:r w:rsidR="00B4225F" w:rsidRPr="00781CF0">
        <w:rPr>
          <w:b/>
          <w:bCs/>
        </w:rPr>
        <w:tab/>
      </w:r>
      <w:r w:rsidRPr="00781CF0">
        <w:rPr>
          <w:b/>
          <w:bCs/>
        </w:rPr>
        <w:t xml:space="preserve">TORRI </w:t>
      </w:r>
      <w:r w:rsidR="00B4225F" w:rsidRPr="00781CF0">
        <w:rPr>
          <w:b/>
          <w:bCs/>
        </w:rPr>
        <w:t>DI</w:t>
      </w:r>
      <w:r w:rsidRPr="00781CF0">
        <w:rPr>
          <w:b/>
          <w:bCs/>
        </w:rPr>
        <w:t xml:space="preserve"> 18 </w:t>
      </w:r>
      <w:r w:rsidR="00B4225F" w:rsidRPr="00781CF0">
        <w:rPr>
          <w:b/>
          <w:bCs/>
        </w:rPr>
        <w:t>CUBETTI</w:t>
      </w:r>
      <w:r w:rsidRPr="00781CF0">
        <w:t xml:space="preserve"> (</w:t>
      </w:r>
      <w:proofErr w:type="spellStart"/>
      <w:r w:rsidRPr="00781CF0">
        <w:t>Cat</w:t>
      </w:r>
      <w:proofErr w:type="spellEnd"/>
      <w:r w:rsidRPr="00781CF0">
        <w:t>. 5, 6, 7)</w:t>
      </w:r>
    </w:p>
    <w:p w14:paraId="5E13F91B" w14:textId="108E495B" w:rsidR="00591D0B" w:rsidRPr="00781CF0" w:rsidRDefault="00591D0B" w:rsidP="00EB011C">
      <w:pPr>
        <w:pStyle w:val="ARMT-2Enunciato"/>
      </w:pPr>
      <w:r w:rsidRPr="00781CF0">
        <w:t>In una classe ogni allievo ha a disposizione 18 cubetti per costruire una torre a forma di parallelepipedo rettangolo senza buchi.</w:t>
      </w:r>
    </w:p>
    <w:p w14:paraId="3F485E9F" w14:textId="77777777" w:rsidR="00591D0B" w:rsidRPr="00781CF0" w:rsidRDefault="00591D0B" w:rsidP="00EB011C">
      <w:pPr>
        <w:pStyle w:val="ARMT-2Enunciato"/>
      </w:pPr>
      <w:r w:rsidRPr="00781CF0">
        <w:t>Andrea ha costruito una torre di tre piani, ognuno dei quali è formato da 6 cubetti (fig. 1).</w:t>
      </w:r>
    </w:p>
    <w:p w14:paraId="5662BD1F" w14:textId="17DF38C4" w:rsidR="00591D0B" w:rsidRPr="00781CF0" w:rsidRDefault="00591D0B" w:rsidP="00EB011C">
      <w:pPr>
        <w:pStyle w:val="ARMT-2Enunciato"/>
      </w:pPr>
      <w:r w:rsidRPr="00781CF0">
        <w:t>Boris deve ancora sistemare un cubetto: la sua torre avrà un solo piano (fig. 2).</w:t>
      </w:r>
    </w:p>
    <w:p w14:paraId="24FE336B" w14:textId="77C79FBA" w:rsidR="00591D0B" w:rsidRPr="00781CF0" w:rsidRDefault="00591D0B" w:rsidP="00EB011C">
      <w:pPr>
        <w:pStyle w:val="ARMT-2Enunciato"/>
      </w:pPr>
      <w:r w:rsidRPr="00781CF0">
        <w:t>Claudia ha costruito, dopo tanti tentativi, una torre di diciotto piani che rischia di cadere appena la si tocca.</w:t>
      </w:r>
    </w:p>
    <w:p w14:paraId="55E9A2BA" w14:textId="24161B7C" w:rsidR="00591D0B" w:rsidRPr="00781CF0" w:rsidRDefault="00EB011C" w:rsidP="00EB011C">
      <w:pPr>
        <w:pStyle w:val="ARMT-2Enunciato"/>
        <w:jc w:val="center"/>
      </w:pPr>
      <w:r w:rsidRPr="00781CF0">
        <w:rPr>
          <w:noProof/>
        </w:rPr>
        <w:drawing>
          <wp:inline distT="0" distB="0" distL="0" distR="0" wp14:anchorId="7F292B3A" wp14:editId="1ECF7599">
            <wp:extent cx="4753555" cy="746987"/>
            <wp:effectExtent l="0" t="0" r="0" b="2540"/>
            <wp:docPr id="1353" name="Immagin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magine 1353"/>
                    <pic:cNvPicPr/>
                  </pic:nvPicPr>
                  <pic:blipFill>
                    <a:blip r:embed="rId27"/>
                    <a:stretch>
                      <a:fillRect/>
                    </a:stretch>
                  </pic:blipFill>
                  <pic:spPr>
                    <a:xfrm>
                      <a:off x="0" y="0"/>
                      <a:ext cx="4802914" cy="754743"/>
                    </a:xfrm>
                    <a:prstGeom prst="rect">
                      <a:avLst/>
                    </a:prstGeom>
                  </pic:spPr>
                </pic:pic>
              </a:graphicData>
            </a:graphic>
          </wp:inline>
        </w:drawing>
      </w:r>
    </w:p>
    <w:p w14:paraId="521A83D1" w14:textId="191E6153" w:rsidR="00591D0B" w:rsidRPr="00781CF0" w:rsidRDefault="00591D0B" w:rsidP="00EB011C">
      <w:pPr>
        <w:pStyle w:val="ARMT-2Enunciato"/>
        <w:tabs>
          <w:tab w:val="center" w:pos="1985"/>
          <w:tab w:val="center" w:pos="7230"/>
        </w:tabs>
        <w:rPr>
          <w:sz w:val="20"/>
        </w:rPr>
      </w:pPr>
      <w:r w:rsidRPr="00781CF0">
        <w:rPr>
          <w:sz w:val="20"/>
        </w:rPr>
        <w:tab/>
        <w:t xml:space="preserve">Fig. 1 la torre di Andrea </w:t>
      </w:r>
      <w:r w:rsidRPr="00781CF0">
        <w:rPr>
          <w:sz w:val="20"/>
        </w:rPr>
        <w:tab/>
        <w:t>Fig. 2 La torre di Boris</w:t>
      </w:r>
    </w:p>
    <w:p w14:paraId="5E3FD426" w14:textId="3DA0DFA8" w:rsidR="00591D0B" w:rsidRPr="00781CF0" w:rsidRDefault="00591D0B" w:rsidP="00EB011C">
      <w:pPr>
        <w:pStyle w:val="ARMT-2Enunciato"/>
      </w:pPr>
      <w:r w:rsidRPr="00781CF0">
        <w:t>Ciascun allievo conta le facce dei cubetti che riesce a vedere sulla sua torre, cioè quelle sopra e quelle sui lati.</w:t>
      </w:r>
    </w:p>
    <w:p w14:paraId="51BA8CDF" w14:textId="77777777" w:rsidR="00591D0B" w:rsidRPr="00781CF0" w:rsidRDefault="00591D0B" w:rsidP="00EB011C">
      <w:pPr>
        <w:pStyle w:val="ARMT-2Enunciato"/>
      </w:pPr>
      <w:r w:rsidRPr="00781CF0">
        <w:t>Per esempio, Andrea può vedere 36 facce: 9 davanti, 9 dietro, 6 sopra, 6 a sinistra e 6 a destra.</w:t>
      </w:r>
    </w:p>
    <w:p w14:paraId="7CBB2365" w14:textId="5FB10154" w:rsidR="00591D0B" w:rsidRPr="00781CF0" w:rsidRDefault="00591D0B" w:rsidP="00EB011C">
      <w:pPr>
        <w:pStyle w:val="ARMT-2Enunciato"/>
      </w:pPr>
      <w:r w:rsidRPr="00781CF0">
        <w:t>Quando Boris avrà terminato la sua torre vedrà 40 facce: 9 davanti, 9 dietro, 18 sopra, 2 a sinistra e 2 a destra.</w:t>
      </w:r>
    </w:p>
    <w:p w14:paraId="3249D879" w14:textId="77777777" w:rsidR="00591D0B" w:rsidRPr="00781CF0" w:rsidRDefault="00591D0B" w:rsidP="00EB011C">
      <w:pPr>
        <w:pStyle w:val="ARMT-2Enunciato"/>
      </w:pPr>
      <w:r w:rsidRPr="00781CF0">
        <w:t xml:space="preserve">Laura osserva la sua torre e quella del suo vicino e </w:t>
      </w:r>
      <w:proofErr w:type="gramStart"/>
      <w:r w:rsidRPr="00781CF0">
        <w:t>dice:  “</w:t>
      </w:r>
      <w:proofErr w:type="gramEnd"/>
      <w:r w:rsidRPr="00781CF0">
        <w:t>Nella mia torre il numero delle facce visibili è uguale a quello della torre di Lino, ma la mia ha otto piani in più della sua”.</w:t>
      </w:r>
    </w:p>
    <w:p w14:paraId="56025A52" w14:textId="77777777" w:rsidR="00591D0B" w:rsidRPr="00781CF0" w:rsidRDefault="00591D0B" w:rsidP="00EB011C">
      <w:pPr>
        <w:pStyle w:val="ARMT-3Domande"/>
      </w:pPr>
      <w:r w:rsidRPr="00781CF0">
        <w:t>Quanti piani ha la torre di Laura e quanti piani ha la torre di Lino?</w:t>
      </w:r>
    </w:p>
    <w:p w14:paraId="334FD6C1" w14:textId="77777777" w:rsidR="00591D0B" w:rsidRPr="00781CF0" w:rsidRDefault="00591D0B" w:rsidP="00EB011C">
      <w:pPr>
        <w:pStyle w:val="ARMT-3Domande"/>
      </w:pPr>
      <w:r w:rsidRPr="00781CF0">
        <w:t>Spiegate come avete trovato le vostre risposte.</w:t>
      </w:r>
    </w:p>
    <w:p w14:paraId="18EE7139" w14:textId="77777777" w:rsidR="00591D0B" w:rsidRPr="00781CF0" w:rsidRDefault="00591D0B" w:rsidP="00EB011C">
      <w:pPr>
        <w:pStyle w:val="ARMT-3Titolo2"/>
      </w:pPr>
      <w:r w:rsidRPr="00781CF0">
        <w:t>Analisi a priori</w:t>
      </w:r>
    </w:p>
    <w:p w14:paraId="0E7A59A6" w14:textId="77777777" w:rsidR="00591D0B" w:rsidRPr="00781CF0" w:rsidRDefault="00591D0B" w:rsidP="00EB011C">
      <w:pPr>
        <w:pStyle w:val="ARMT-4Titolo3"/>
      </w:pPr>
      <w:r w:rsidRPr="00781CF0">
        <w:t>Ambito concettuale</w:t>
      </w:r>
    </w:p>
    <w:p w14:paraId="06CDE2CA" w14:textId="15E71EEC" w:rsidR="00591D0B" w:rsidRPr="00781CF0" w:rsidRDefault="00591D0B" w:rsidP="00EB011C">
      <w:pPr>
        <w:pStyle w:val="ARMT-5Compito"/>
      </w:pPr>
      <w:r w:rsidRPr="00781CF0">
        <w:t xml:space="preserve">Aritmetica: operazioni in </w:t>
      </w:r>
      <w:r w:rsidRPr="00781CF0">
        <w:rPr>
          <w:b/>
        </w:rPr>
        <w:t>N</w:t>
      </w:r>
      <w:r w:rsidRPr="00781CF0">
        <w:t xml:space="preserve">, scomposizione di un numero naturale nel prodotto di tre fattori </w:t>
      </w:r>
    </w:p>
    <w:p w14:paraId="23821CAD" w14:textId="5E9A05E5" w:rsidR="00591D0B" w:rsidRPr="00781CF0" w:rsidRDefault="00591D0B" w:rsidP="00EB011C">
      <w:pPr>
        <w:pStyle w:val="ARMT-5Compito"/>
      </w:pPr>
      <w:r w:rsidRPr="00781CF0">
        <w:t>Geometria: geometria piana, rettangolo, area e perimetro; geometria dello spazio, parallelepipedi rettangoli e volume</w:t>
      </w:r>
    </w:p>
    <w:p w14:paraId="5192E2A7" w14:textId="77777777" w:rsidR="00591D0B" w:rsidRPr="00781CF0" w:rsidRDefault="00591D0B" w:rsidP="00EB011C">
      <w:pPr>
        <w:pStyle w:val="ARMT-4Titolo3"/>
      </w:pPr>
      <w:r w:rsidRPr="00781CF0">
        <w:t>Analisi del compito</w:t>
      </w:r>
    </w:p>
    <w:p w14:paraId="0B0DF74A" w14:textId="77777777" w:rsidR="00591D0B" w:rsidRPr="00781CF0" w:rsidRDefault="00591D0B" w:rsidP="00EB011C">
      <w:pPr>
        <w:pStyle w:val="ARMT-6Analisi"/>
      </w:pPr>
      <w:r w:rsidRPr="00781CF0">
        <w:t>-</w:t>
      </w:r>
      <w:r w:rsidRPr="00781CF0">
        <w:tab/>
        <w:t xml:space="preserve">Comprendere che per trovare le torri dei due allievi una possibilità è quella di elencare tutti i parallelepipedi rettangoli che si possono ottenere con 18 cubetti in funzione della </w:t>
      </w:r>
      <w:proofErr w:type="gramStart"/>
      <w:r w:rsidRPr="00781CF0">
        <w:t>“ base</w:t>
      </w:r>
      <w:proofErr w:type="gramEnd"/>
      <w:r w:rsidRPr="00781CF0">
        <w:t>” (faccia inferiore non visibile) e sperare di trovarne due che abbiano lo stesso numero di facce visibili.</w:t>
      </w:r>
    </w:p>
    <w:p w14:paraId="31D48476" w14:textId="77777777" w:rsidR="00591D0B" w:rsidRPr="00781CF0" w:rsidRDefault="00591D0B" w:rsidP="00EB011C">
      <w:pPr>
        <w:pStyle w:val="ARMT-6Analisi"/>
      </w:pPr>
      <w:r w:rsidRPr="00781CF0">
        <w:tab/>
        <w:t>Ecco l’inventario organizzato delle torri a partire da quella di diciotto piani fino a quelle con un piano:</w:t>
      </w:r>
    </w:p>
    <w:p w14:paraId="40EA6DA5" w14:textId="7E245544"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n° piani</w:t>
      </w:r>
      <w:r w:rsidRPr="00781CF0">
        <w:tab/>
        <w:t>base</w:t>
      </w:r>
      <w:r w:rsidRPr="00781CF0">
        <w:tab/>
        <w:t>perimetro di base</w:t>
      </w:r>
      <w:r w:rsidR="00EB011C" w:rsidRPr="00781CF0">
        <w:tab/>
      </w:r>
      <w:r w:rsidRPr="00781CF0">
        <w:t>area laterale</w:t>
      </w:r>
      <w:r w:rsidRPr="00781CF0">
        <w:tab/>
        <w:t>numero di facce visibili</w:t>
      </w:r>
    </w:p>
    <w:p w14:paraId="7C7D376B"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18</w:t>
      </w:r>
      <w:r w:rsidRPr="00781CF0">
        <w:tab/>
        <w:t xml:space="preserve">1x1 = 1 </w:t>
      </w:r>
      <w:r w:rsidRPr="00781CF0">
        <w:tab/>
        <w:t>4 x 1 = 4</w:t>
      </w:r>
      <w:r w:rsidRPr="00781CF0">
        <w:tab/>
        <w:t>4 x 18 = 72</w:t>
      </w:r>
      <w:r w:rsidRPr="00781CF0">
        <w:tab/>
        <w:t>72 + 1 = 73</w:t>
      </w:r>
    </w:p>
    <w:p w14:paraId="6AC3F3F6"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9</w:t>
      </w:r>
      <w:r w:rsidRPr="00781CF0">
        <w:tab/>
        <w:t>2 </w:t>
      </w:r>
      <w:r w:rsidRPr="00781CF0">
        <w:rPr>
          <w:rFonts w:ascii="Helvetica" w:hAnsi="Helvetica"/>
        </w:rPr>
        <w:t>x</w:t>
      </w:r>
      <w:r w:rsidRPr="00781CF0">
        <w:t> 1 = 2</w:t>
      </w:r>
      <w:r w:rsidRPr="00781CF0">
        <w:tab/>
        <w:t>(2 + 1)</w:t>
      </w:r>
      <w:r w:rsidRPr="00781CF0">
        <w:rPr>
          <w:rFonts w:ascii="Helvetica" w:hAnsi="Helvetica"/>
        </w:rPr>
        <w:t> x</w:t>
      </w:r>
      <w:r w:rsidRPr="00781CF0">
        <w:t> 2 = 6</w:t>
      </w:r>
      <w:r w:rsidRPr="00781CF0">
        <w:tab/>
        <w:t>6 </w:t>
      </w:r>
      <w:r w:rsidRPr="00781CF0">
        <w:rPr>
          <w:rFonts w:ascii="Helvetica" w:hAnsi="Helvetica"/>
        </w:rPr>
        <w:t>x</w:t>
      </w:r>
      <w:r w:rsidRPr="00781CF0">
        <w:t> 9 = 54</w:t>
      </w:r>
      <w:r w:rsidRPr="00781CF0">
        <w:tab/>
        <w:t>54 + 2 = 56</w:t>
      </w:r>
    </w:p>
    <w:p w14:paraId="7A731A60"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6</w:t>
      </w:r>
      <w:r w:rsidRPr="00781CF0">
        <w:tab/>
        <w:t>3 </w:t>
      </w:r>
      <w:r w:rsidRPr="00781CF0">
        <w:rPr>
          <w:rFonts w:ascii="Helvetica" w:hAnsi="Helvetica"/>
        </w:rPr>
        <w:t>x</w:t>
      </w:r>
      <w:r w:rsidRPr="00781CF0">
        <w:t> 1 = 3</w:t>
      </w:r>
      <w:r w:rsidRPr="00781CF0">
        <w:tab/>
        <w:t>(3 + 1)</w:t>
      </w:r>
      <w:r w:rsidRPr="00781CF0">
        <w:rPr>
          <w:rFonts w:ascii="Helvetica" w:hAnsi="Helvetica"/>
        </w:rPr>
        <w:t> x</w:t>
      </w:r>
      <w:r w:rsidRPr="00781CF0">
        <w:t> 2 = 8</w:t>
      </w:r>
      <w:r w:rsidRPr="00781CF0">
        <w:tab/>
        <w:t>8 </w:t>
      </w:r>
      <w:r w:rsidRPr="00781CF0">
        <w:rPr>
          <w:rFonts w:ascii="Helvetica" w:hAnsi="Helvetica"/>
        </w:rPr>
        <w:t>x</w:t>
      </w:r>
      <w:r w:rsidRPr="00781CF0">
        <w:t> 6 = 48</w:t>
      </w:r>
      <w:r w:rsidRPr="00781CF0">
        <w:tab/>
        <w:t>48 + 3 = 51</w:t>
      </w:r>
    </w:p>
    <w:p w14:paraId="2CC7D84D"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3</w:t>
      </w:r>
      <w:r w:rsidRPr="00781CF0">
        <w:tab/>
        <w:t>6 </w:t>
      </w:r>
      <w:r w:rsidRPr="00781CF0">
        <w:rPr>
          <w:rFonts w:ascii="Helvetica" w:hAnsi="Helvetica"/>
        </w:rPr>
        <w:t>x</w:t>
      </w:r>
      <w:r w:rsidRPr="00781CF0">
        <w:t> 1 = 6</w:t>
      </w:r>
      <w:r w:rsidRPr="00781CF0">
        <w:tab/>
        <w:t>(6 + 1)</w:t>
      </w:r>
      <w:r w:rsidRPr="00781CF0">
        <w:rPr>
          <w:rFonts w:ascii="Helvetica" w:hAnsi="Helvetica"/>
        </w:rPr>
        <w:t> x</w:t>
      </w:r>
      <w:r w:rsidRPr="00781CF0">
        <w:t> 2 = 14</w:t>
      </w:r>
      <w:r w:rsidRPr="00781CF0">
        <w:tab/>
        <w:t>14 </w:t>
      </w:r>
      <w:r w:rsidRPr="00781CF0">
        <w:rPr>
          <w:rFonts w:ascii="Helvetica" w:hAnsi="Helvetica"/>
        </w:rPr>
        <w:t>x</w:t>
      </w:r>
      <w:r w:rsidRPr="00781CF0">
        <w:t> 3 = 42</w:t>
      </w:r>
      <w:r w:rsidRPr="00781CF0">
        <w:tab/>
        <w:t>42 + 6 = 48</w:t>
      </w:r>
    </w:p>
    <w:p w14:paraId="09C1CC88"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3</w:t>
      </w:r>
      <w:r w:rsidRPr="00781CF0">
        <w:tab/>
        <w:t>3 </w:t>
      </w:r>
      <w:r w:rsidRPr="00781CF0">
        <w:rPr>
          <w:rFonts w:ascii="Helvetica" w:hAnsi="Helvetica"/>
        </w:rPr>
        <w:t>x</w:t>
      </w:r>
      <w:r w:rsidRPr="00781CF0">
        <w:t> 2 = 6</w:t>
      </w:r>
      <w:r w:rsidRPr="00781CF0">
        <w:tab/>
        <w:t>(3 + 2)</w:t>
      </w:r>
      <w:r w:rsidRPr="00781CF0">
        <w:rPr>
          <w:rFonts w:ascii="Helvetica" w:hAnsi="Helvetica"/>
        </w:rPr>
        <w:t> x</w:t>
      </w:r>
      <w:r w:rsidRPr="00781CF0">
        <w:t> 2 = 10</w:t>
      </w:r>
      <w:r w:rsidRPr="00781CF0">
        <w:tab/>
        <w:t>10 </w:t>
      </w:r>
      <w:r w:rsidRPr="00781CF0">
        <w:rPr>
          <w:rFonts w:ascii="Helvetica" w:hAnsi="Helvetica"/>
        </w:rPr>
        <w:t>x</w:t>
      </w:r>
      <w:r w:rsidRPr="00781CF0">
        <w:t> 3 = 30</w:t>
      </w:r>
      <w:r w:rsidRPr="00781CF0">
        <w:tab/>
        <w:t>30 + 6 = 36</w:t>
      </w:r>
    </w:p>
    <w:p w14:paraId="6AD0269D"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2</w:t>
      </w:r>
      <w:r w:rsidRPr="00781CF0">
        <w:tab/>
        <w:t>9 </w:t>
      </w:r>
      <w:r w:rsidRPr="00781CF0">
        <w:rPr>
          <w:rFonts w:ascii="Helvetica" w:hAnsi="Helvetica"/>
        </w:rPr>
        <w:t>x</w:t>
      </w:r>
      <w:r w:rsidRPr="00781CF0">
        <w:t> 1 = 9</w:t>
      </w:r>
      <w:r w:rsidRPr="00781CF0">
        <w:tab/>
        <w:t>(9 + 1)</w:t>
      </w:r>
      <w:r w:rsidRPr="00781CF0">
        <w:rPr>
          <w:rFonts w:ascii="Helvetica" w:hAnsi="Helvetica"/>
        </w:rPr>
        <w:t> x</w:t>
      </w:r>
      <w:r w:rsidRPr="00781CF0">
        <w:t> 2 = 20</w:t>
      </w:r>
      <w:r w:rsidRPr="00781CF0">
        <w:tab/>
        <w:t>20 </w:t>
      </w:r>
      <w:r w:rsidRPr="00781CF0">
        <w:rPr>
          <w:rFonts w:ascii="Helvetica" w:hAnsi="Helvetica"/>
        </w:rPr>
        <w:t>x</w:t>
      </w:r>
      <w:r w:rsidRPr="00781CF0">
        <w:t> 2 = 40</w:t>
      </w:r>
      <w:r w:rsidRPr="00781CF0">
        <w:tab/>
        <w:t>40 + 9 = 49</w:t>
      </w:r>
    </w:p>
    <w:p w14:paraId="4E66517E"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2</w:t>
      </w:r>
      <w:r w:rsidRPr="00781CF0">
        <w:tab/>
        <w:t>3 </w:t>
      </w:r>
      <w:r w:rsidRPr="00781CF0">
        <w:rPr>
          <w:rFonts w:ascii="Helvetica" w:hAnsi="Helvetica"/>
        </w:rPr>
        <w:t>x</w:t>
      </w:r>
      <w:r w:rsidRPr="00781CF0">
        <w:t> 3 = 9</w:t>
      </w:r>
      <w:r w:rsidRPr="00781CF0">
        <w:tab/>
        <w:t>(3 + 3)</w:t>
      </w:r>
      <w:r w:rsidRPr="00781CF0">
        <w:rPr>
          <w:rFonts w:ascii="Helvetica" w:hAnsi="Helvetica"/>
        </w:rPr>
        <w:t> x</w:t>
      </w:r>
      <w:r w:rsidRPr="00781CF0">
        <w:t> 2 = 12</w:t>
      </w:r>
      <w:r w:rsidRPr="00781CF0">
        <w:tab/>
        <w:t>12 </w:t>
      </w:r>
      <w:r w:rsidRPr="00781CF0">
        <w:rPr>
          <w:rFonts w:ascii="Helvetica" w:hAnsi="Helvetica"/>
        </w:rPr>
        <w:t>x</w:t>
      </w:r>
      <w:r w:rsidRPr="00781CF0">
        <w:t> 2 = 24</w:t>
      </w:r>
      <w:r w:rsidRPr="00781CF0">
        <w:tab/>
        <w:t>24 + 9 = 33</w:t>
      </w:r>
    </w:p>
    <w:p w14:paraId="46511D60"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1</w:t>
      </w:r>
      <w:r w:rsidRPr="00781CF0">
        <w:tab/>
        <w:t>18 </w:t>
      </w:r>
      <w:r w:rsidRPr="00781CF0">
        <w:rPr>
          <w:rFonts w:ascii="Helvetica" w:hAnsi="Helvetica"/>
        </w:rPr>
        <w:t>x</w:t>
      </w:r>
      <w:r w:rsidRPr="00781CF0">
        <w:t> 1 = 18</w:t>
      </w:r>
      <w:r w:rsidRPr="00781CF0">
        <w:tab/>
        <w:t>(18 + 1)</w:t>
      </w:r>
      <w:r w:rsidRPr="00781CF0">
        <w:rPr>
          <w:rFonts w:ascii="Helvetica" w:hAnsi="Helvetica"/>
        </w:rPr>
        <w:t> x</w:t>
      </w:r>
      <w:r w:rsidRPr="00781CF0">
        <w:t> 2 = 38</w:t>
      </w:r>
      <w:r w:rsidRPr="00781CF0">
        <w:tab/>
        <w:t>38 </w:t>
      </w:r>
      <w:r w:rsidRPr="00781CF0">
        <w:rPr>
          <w:rFonts w:ascii="Helvetica" w:hAnsi="Helvetica"/>
        </w:rPr>
        <w:t>x</w:t>
      </w:r>
      <w:r w:rsidRPr="00781CF0">
        <w:t> 1 = 38</w:t>
      </w:r>
      <w:r w:rsidRPr="00781CF0">
        <w:tab/>
        <w:t>38 + 18 = 56</w:t>
      </w:r>
    </w:p>
    <w:p w14:paraId="30E0B41B"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1</w:t>
      </w:r>
      <w:r w:rsidRPr="00781CF0">
        <w:tab/>
        <w:t>9 </w:t>
      </w:r>
      <w:r w:rsidRPr="00781CF0">
        <w:rPr>
          <w:rFonts w:ascii="Helvetica" w:hAnsi="Helvetica"/>
        </w:rPr>
        <w:t>x</w:t>
      </w:r>
      <w:r w:rsidRPr="00781CF0">
        <w:t> 2 = 18</w:t>
      </w:r>
      <w:r w:rsidRPr="00781CF0">
        <w:tab/>
        <w:t>(9 + 2)</w:t>
      </w:r>
      <w:r w:rsidRPr="00781CF0">
        <w:rPr>
          <w:rFonts w:ascii="Helvetica" w:hAnsi="Helvetica"/>
        </w:rPr>
        <w:t> x</w:t>
      </w:r>
      <w:r w:rsidRPr="00781CF0">
        <w:t> 2 = 22</w:t>
      </w:r>
      <w:r w:rsidRPr="00781CF0">
        <w:tab/>
        <w:t>22 </w:t>
      </w:r>
      <w:r w:rsidRPr="00781CF0">
        <w:rPr>
          <w:rFonts w:ascii="Helvetica" w:hAnsi="Helvetica"/>
        </w:rPr>
        <w:t>x</w:t>
      </w:r>
      <w:r w:rsidRPr="00781CF0">
        <w:t> 1 = 22</w:t>
      </w:r>
      <w:r w:rsidRPr="00781CF0">
        <w:tab/>
        <w:t>22 + 18 = 40</w:t>
      </w:r>
    </w:p>
    <w:p w14:paraId="376A4D8B" w14:textId="77777777" w:rsidR="00591D0B" w:rsidRPr="00781CF0" w:rsidRDefault="00591D0B" w:rsidP="00EB011C">
      <w:pPr>
        <w:pStyle w:val="ARMT-6Analisi"/>
        <w:tabs>
          <w:tab w:val="center" w:pos="1276"/>
          <w:tab w:val="center" w:pos="2552"/>
          <w:tab w:val="center" w:pos="4253"/>
          <w:tab w:val="center" w:pos="6237"/>
          <w:tab w:val="center" w:pos="8505"/>
        </w:tabs>
        <w:ind w:left="0" w:firstLine="0"/>
      </w:pPr>
      <w:r w:rsidRPr="00781CF0">
        <w:tab/>
        <w:t>1</w:t>
      </w:r>
      <w:r w:rsidRPr="00781CF0">
        <w:tab/>
        <w:t>6 </w:t>
      </w:r>
      <w:r w:rsidRPr="00781CF0">
        <w:rPr>
          <w:rFonts w:ascii="Helvetica" w:hAnsi="Helvetica"/>
        </w:rPr>
        <w:t>x</w:t>
      </w:r>
      <w:r w:rsidRPr="00781CF0">
        <w:t> 3 = 18</w:t>
      </w:r>
      <w:r w:rsidRPr="00781CF0">
        <w:tab/>
        <w:t>(6 + 3)</w:t>
      </w:r>
      <w:r w:rsidRPr="00781CF0">
        <w:rPr>
          <w:rFonts w:ascii="Helvetica" w:hAnsi="Helvetica"/>
        </w:rPr>
        <w:t> x</w:t>
      </w:r>
      <w:r w:rsidRPr="00781CF0">
        <w:t> 2 = 18</w:t>
      </w:r>
      <w:r w:rsidRPr="00781CF0">
        <w:tab/>
        <w:t>18 </w:t>
      </w:r>
      <w:r w:rsidRPr="00781CF0">
        <w:rPr>
          <w:rFonts w:ascii="Helvetica" w:hAnsi="Helvetica"/>
        </w:rPr>
        <w:t>x</w:t>
      </w:r>
      <w:r w:rsidRPr="00781CF0">
        <w:t> 1 = 18</w:t>
      </w:r>
      <w:r w:rsidRPr="00781CF0">
        <w:tab/>
        <w:t>18 + 18 = 36</w:t>
      </w:r>
    </w:p>
    <w:p w14:paraId="67CF7086" w14:textId="77777777" w:rsidR="00591D0B" w:rsidRPr="00781CF0" w:rsidRDefault="00591D0B" w:rsidP="00EB011C">
      <w:pPr>
        <w:pStyle w:val="ARMT-6Analisi"/>
      </w:pPr>
      <w:r w:rsidRPr="00781CF0">
        <w:tab/>
        <w:t>Si trovano così dieci torri, di sei altezze diverse con otto numeri diversi di facce visibili:</w:t>
      </w:r>
    </w:p>
    <w:p w14:paraId="1C1CA664" w14:textId="52E810A1" w:rsidR="00591D0B" w:rsidRPr="00781CF0" w:rsidRDefault="00591D0B" w:rsidP="00EB011C">
      <w:pPr>
        <w:pStyle w:val="ARMT-6Analisi"/>
      </w:pPr>
      <w:r w:rsidRPr="00781CF0">
        <w:tab/>
        <w:t>33</w:t>
      </w:r>
      <w:r w:rsidRPr="00781CF0">
        <w:tab/>
        <w:t>36</w:t>
      </w:r>
      <w:r w:rsidRPr="00781CF0">
        <w:tab/>
        <w:t>36</w:t>
      </w:r>
      <w:r w:rsidRPr="00781CF0">
        <w:tab/>
        <w:t>40</w:t>
      </w:r>
      <w:r w:rsidRPr="00781CF0">
        <w:tab/>
        <w:t>48</w:t>
      </w:r>
      <w:r w:rsidRPr="00781CF0">
        <w:tab/>
        <w:t xml:space="preserve">49 </w:t>
      </w:r>
      <w:r w:rsidRPr="00781CF0">
        <w:tab/>
        <w:t>51</w:t>
      </w:r>
      <w:r w:rsidRPr="00781CF0">
        <w:tab/>
        <w:t>56</w:t>
      </w:r>
      <w:r w:rsidRPr="00781CF0">
        <w:tab/>
        <w:t>56</w:t>
      </w:r>
      <w:r w:rsidRPr="00781CF0">
        <w:tab/>
        <w:t>73</w:t>
      </w:r>
    </w:p>
    <w:p w14:paraId="1227F86A" w14:textId="77777777" w:rsidR="00591D0B" w:rsidRPr="00781CF0" w:rsidRDefault="00591D0B" w:rsidP="00EB011C">
      <w:pPr>
        <w:pStyle w:val="ARMT-6Analisi"/>
      </w:pPr>
      <w:r w:rsidRPr="00781CF0">
        <w:tab/>
        <w:t xml:space="preserve">Ci sono due torri con 36 facce visibili, aventi 1 </w:t>
      </w:r>
      <w:proofErr w:type="gramStart"/>
      <w:r w:rsidRPr="00781CF0">
        <w:t>e  3</w:t>
      </w:r>
      <w:proofErr w:type="gramEnd"/>
      <w:r w:rsidRPr="00781CF0">
        <w:t xml:space="preserve"> piani e altre due con 56 facce visibili con 1 e 9 piani.</w:t>
      </w:r>
    </w:p>
    <w:p w14:paraId="2271A2D2" w14:textId="77777777" w:rsidR="00591D0B" w:rsidRPr="00781CF0" w:rsidRDefault="00591D0B" w:rsidP="00EB011C">
      <w:pPr>
        <w:pStyle w:val="ARMT-6Analisi"/>
      </w:pPr>
      <w:r w:rsidRPr="00781CF0">
        <w:lastRenderedPageBreak/>
        <w:tab/>
        <w:t>Poiché la differenza fra il numero di piani delle due torri deve essere 8 si conclude che la torre di Laura ha 9 piani e quella di Lino un solo piano.</w:t>
      </w:r>
    </w:p>
    <w:p w14:paraId="5A919206" w14:textId="77777777" w:rsidR="00591D0B" w:rsidRPr="00781CF0" w:rsidRDefault="00591D0B" w:rsidP="00EB011C">
      <w:pPr>
        <w:pStyle w:val="ARMT-6Analisi"/>
        <w:rPr>
          <w:color w:val="008000"/>
        </w:rPr>
      </w:pPr>
      <w:r w:rsidRPr="00781CF0">
        <w:t>Oppure, considerando la scomposizione di 18 in fattori (1, 2, 3, 6, 9, 18), di cui uno sarà il numero di piani, constatare che una differenza di 8 piani può esistere solo tra due torri di 1 e 9 piani, ... e verificare.</w:t>
      </w:r>
    </w:p>
    <w:p w14:paraId="1D9BD350" w14:textId="77777777" w:rsidR="00591D0B" w:rsidRPr="00781CF0" w:rsidRDefault="00591D0B" w:rsidP="00EB011C">
      <w:pPr>
        <w:pStyle w:val="ARMT-4Titolo3"/>
      </w:pPr>
      <w:r w:rsidRPr="00781CF0">
        <w:t>Attribuzione dei punteggi</w:t>
      </w:r>
    </w:p>
    <w:p w14:paraId="7E066373" w14:textId="77777777" w:rsidR="00591D0B" w:rsidRPr="00781CF0" w:rsidRDefault="00591D0B" w:rsidP="00EB011C">
      <w:pPr>
        <w:pStyle w:val="ARMT-7punteggi"/>
      </w:pPr>
      <w:r w:rsidRPr="00781CF0">
        <w:t>4</w:t>
      </w:r>
      <w:r w:rsidRPr="00781CF0">
        <w:tab/>
        <w:t>Risposta esatta e completa (Laura 9 e Lino 1) con il dettaglio dell’inventario completo (o il ragionamento con i divisori di 18) che mostri le dimensioni delle torri e che permetta di giustificare l’unicità della soluzione</w:t>
      </w:r>
    </w:p>
    <w:p w14:paraId="5622263E" w14:textId="77777777" w:rsidR="00591D0B" w:rsidRPr="00781CF0" w:rsidRDefault="00591D0B" w:rsidP="00EB011C">
      <w:pPr>
        <w:pStyle w:val="ARMT-7punteggi"/>
      </w:pPr>
      <w:r w:rsidRPr="00781CF0">
        <w:t>3</w:t>
      </w:r>
      <w:r w:rsidRPr="00781CF0">
        <w:tab/>
        <w:t xml:space="preserve">Risposta esatta e completa con spiegazione che non permetta di giustificare l’unicità, ma con verifica </w:t>
      </w:r>
    </w:p>
    <w:p w14:paraId="7721EEEA" w14:textId="77777777" w:rsidR="00591D0B" w:rsidRPr="00781CF0" w:rsidRDefault="00591D0B" w:rsidP="00EB011C">
      <w:pPr>
        <w:pStyle w:val="ARMT-7punteggi"/>
        <w:spacing w:before="0"/>
      </w:pPr>
      <w:r w:rsidRPr="00781CF0">
        <w:tab/>
        <w:t xml:space="preserve">oppure inventario incompleto (mancanza da 1 a 3 torri) ma che permette tuttavia di determinare le due torri con 56 facce visibili </w:t>
      </w:r>
    </w:p>
    <w:p w14:paraId="6BD77167" w14:textId="77777777" w:rsidR="00591D0B" w:rsidRPr="00781CF0" w:rsidRDefault="00591D0B" w:rsidP="00EB011C">
      <w:pPr>
        <w:pStyle w:val="ARMT-7punteggi"/>
      </w:pPr>
      <w:r w:rsidRPr="00781CF0">
        <w:t>2</w:t>
      </w:r>
      <w:r w:rsidRPr="00781CF0">
        <w:tab/>
        <w:t>Risposta esatta senza alcuna giustificazione</w:t>
      </w:r>
    </w:p>
    <w:p w14:paraId="432679EC" w14:textId="77777777" w:rsidR="00591D0B" w:rsidRPr="00781CF0" w:rsidRDefault="00591D0B" w:rsidP="00EB011C">
      <w:pPr>
        <w:pStyle w:val="ARMT-7punteggi"/>
        <w:spacing w:before="0"/>
      </w:pPr>
      <w:r w:rsidRPr="00781CF0">
        <w:tab/>
        <w:t xml:space="preserve">oppure inventario incompleto (mancanza da 1 a 3 </w:t>
      </w:r>
      <w:proofErr w:type="gramStart"/>
      <w:r w:rsidRPr="00781CF0">
        <w:t>torri)  che</w:t>
      </w:r>
      <w:proofErr w:type="gramEnd"/>
      <w:r w:rsidRPr="00781CF0">
        <w:t xml:space="preserve"> non permette di determinare le due torri con 56 facce visibili</w:t>
      </w:r>
    </w:p>
    <w:p w14:paraId="3620362A" w14:textId="77777777" w:rsidR="00591D0B" w:rsidRPr="00781CF0" w:rsidRDefault="00591D0B" w:rsidP="00EB011C">
      <w:pPr>
        <w:pStyle w:val="ARMT-7punteggi"/>
        <w:spacing w:before="0"/>
      </w:pPr>
      <w:r w:rsidRPr="00781CF0">
        <w:tab/>
        <w:t>oppure uno o due errori di calcolo nell’inventario completo coerente con la risposta</w:t>
      </w:r>
    </w:p>
    <w:p w14:paraId="0CCAC486" w14:textId="77777777" w:rsidR="00591D0B" w:rsidRPr="00781CF0" w:rsidRDefault="00591D0B" w:rsidP="00EB011C">
      <w:pPr>
        <w:pStyle w:val="ARMT-7punteggi"/>
        <w:spacing w:before="0"/>
      </w:pPr>
      <w:r w:rsidRPr="00781CF0">
        <w:tab/>
        <w:t>oppure inventario completo ma che tiene conto anche delle facce invisibili della base</w:t>
      </w:r>
    </w:p>
    <w:p w14:paraId="59E2054C" w14:textId="77777777" w:rsidR="00591D0B" w:rsidRPr="00781CF0" w:rsidRDefault="00591D0B" w:rsidP="00EB011C">
      <w:pPr>
        <w:pStyle w:val="ARMT-7punteggi"/>
      </w:pPr>
      <w:r w:rsidRPr="00781CF0">
        <w:t>1</w:t>
      </w:r>
      <w:r w:rsidRPr="00781CF0">
        <w:tab/>
        <w:t>Determinazione solo di qualche torre con il calcolo corretto delle facce visibili</w:t>
      </w:r>
    </w:p>
    <w:p w14:paraId="4EF20C6D" w14:textId="77777777" w:rsidR="00591D0B" w:rsidRPr="00781CF0" w:rsidRDefault="00591D0B" w:rsidP="00EB011C">
      <w:pPr>
        <w:pStyle w:val="ARMT-7punteggi"/>
      </w:pPr>
      <w:r w:rsidRPr="00781CF0">
        <w:t>0</w:t>
      </w:r>
      <w:r w:rsidRPr="00781CF0">
        <w:tab/>
        <w:t xml:space="preserve">Incomprensione del problema </w:t>
      </w:r>
    </w:p>
    <w:p w14:paraId="36D386F1" w14:textId="77777777" w:rsidR="00591D0B" w:rsidRPr="00781CF0" w:rsidRDefault="00591D0B" w:rsidP="00EB011C">
      <w:pPr>
        <w:pStyle w:val="ARMT-4Titolo3"/>
      </w:pPr>
      <w:r w:rsidRPr="00781CF0">
        <w:t>Livello:</w:t>
      </w:r>
      <w:r w:rsidRPr="00781CF0">
        <w:rPr>
          <w:bCs/>
        </w:rPr>
        <w:t xml:space="preserve"> 5, </w:t>
      </w:r>
      <w:r w:rsidRPr="00781CF0">
        <w:t>6, 7</w:t>
      </w:r>
    </w:p>
    <w:p w14:paraId="6BECA11E" w14:textId="77777777" w:rsidR="00591D0B" w:rsidRPr="00781CF0" w:rsidRDefault="00591D0B" w:rsidP="00EB011C">
      <w:pPr>
        <w:pStyle w:val="ARMT-4Titolo3"/>
      </w:pPr>
      <w:r w:rsidRPr="00781CF0">
        <w:t xml:space="preserve">Origine: </w:t>
      </w:r>
      <w:proofErr w:type="spellStart"/>
      <w:r w:rsidRPr="00781CF0">
        <w:t>fj</w:t>
      </w:r>
      <w:proofErr w:type="spellEnd"/>
      <w:r w:rsidRPr="00781CF0">
        <w:t xml:space="preserve"> </w:t>
      </w:r>
    </w:p>
    <w:p w14:paraId="6FEDE65E" w14:textId="5B73172E" w:rsidR="00591D0B" w:rsidRPr="00781CF0" w:rsidRDefault="00591D0B" w:rsidP="00EB011C">
      <w:pPr>
        <w:pStyle w:val="ARMT-1Titolo1"/>
      </w:pPr>
      <w:r w:rsidRPr="00781CF0">
        <w:br w:type="page"/>
      </w:r>
      <w:r w:rsidRPr="00781CF0">
        <w:rPr>
          <w:b/>
          <w:bCs/>
        </w:rPr>
        <w:lastRenderedPageBreak/>
        <w:t>11.</w:t>
      </w:r>
      <w:r w:rsidR="00EB011C" w:rsidRPr="00781CF0">
        <w:rPr>
          <w:b/>
          <w:bCs/>
        </w:rPr>
        <w:tab/>
        <w:t>LA</w:t>
      </w:r>
      <w:r w:rsidRPr="00781CF0">
        <w:rPr>
          <w:b/>
          <w:bCs/>
        </w:rPr>
        <w:t xml:space="preserve"> STAFFETTA DI TRANSALPINIA</w:t>
      </w:r>
      <w:r w:rsidRPr="00781CF0">
        <w:t xml:space="preserve"> (</w:t>
      </w:r>
      <w:proofErr w:type="spellStart"/>
      <w:r w:rsidRPr="00781CF0">
        <w:t>Cat</w:t>
      </w:r>
      <w:proofErr w:type="spellEnd"/>
      <w:r w:rsidRPr="00781CF0">
        <w:t>. 5, 6, 7, 8)</w:t>
      </w:r>
    </w:p>
    <w:p w14:paraId="14ABA8B3" w14:textId="3BD99542" w:rsidR="00591D0B" w:rsidRPr="00781CF0" w:rsidRDefault="00591D0B" w:rsidP="00EB011C">
      <w:pPr>
        <w:pStyle w:val="ARMT-2Enunciato"/>
      </w:pPr>
      <w:r w:rsidRPr="00781CF0">
        <w:t xml:space="preserve">In </w:t>
      </w:r>
      <w:proofErr w:type="spellStart"/>
      <w:r w:rsidRPr="00781CF0">
        <w:t>Transalpinia</w:t>
      </w:r>
      <w:proofErr w:type="spellEnd"/>
      <w:r w:rsidRPr="00781CF0">
        <w:t xml:space="preserve"> ogni anno si disputa una corsa a staffetta di 99 km.</w:t>
      </w:r>
    </w:p>
    <w:p w14:paraId="18739AF2" w14:textId="77777777" w:rsidR="00591D0B" w:rsidRPr="00781CF0" w:rsidRDefault="00591D0B" w:rsidP="00EB011C">
      <w:pPr>
        <w:pStyle w:val="ARMT-2Enunciato"/>
      </w:pPr>
      <w:r w:rsidRPr="00781CF0">
        <w:t>Ogni squadra è composta da almeno due corridori.</w:t>
      </w:r>
    </w:p>
    <w:p w14:paraId="260BE712" w14:textId="248CD06E" w:rsidR="00591D0B" w:rsidRPr="00781CF0" w:rsidRDefault="00591D0B" w:rsidP="00EB011C">
      <w:pPr>
        <w:pStyle w:val="ARMT-2Enunciato"/>
      </w:pPr>
      <w:r w:rsidRPr="00781CF0">
        <w:t>In ogni squadra un corridore percorre un numero intero di chilometri prima di passare il testimone al corridore successivo. Il corridore che riceve il testimone deve percorrere esattamente 1 km in più di quello che lo ha preceduto.</w:t>
      </w:r>
    </w:p>
    <w:p w14:paraId="31AC5703" w14:textId="77777777" w:rsidR="00591D0B" w:rsidRPr="00781CF0" w:rsidRDefault="00591D0B" w:rsidP="00EB011C">
      <w:pPr>
        <w:pStyle w:val="ARMT-2Enunciato"/>
      </w:pPr>
      <w:r w:rsidRPr="00781CF0">
        <w:t>Si possono formare squadre con un numero diverso di corridori. I 99 km del percorso vengono poi suddivisi tra i corridori in base al loro numero.</w:t>
      </w:r>
    </w:p>
    <w:p w14:paraId="3B92CDC8" w14:textId="77777777" w:rsidR="00591D0B" w:rsidRPr="00781CF0" w:rsidRDefault="00591D0B" w:rsidP="00EB011C">
      <w:pPr>
        <w:pStyle w:val="ARMT-2Enunciato"/>
      </w:pPr>
      <w:r w:rsidRPr="00781CF0">
        <w:t>Ad esempio, si può formare una squadra di tre corridori: il primo percorre 32 km, il secondo ne percorre 33 e il terzo 34, ottenendo effettivamente 32 + 33 + 34 = 99.</w:t>
      </w:r>
    </w:p>
    <w:p w14:paraId="09ED3445" w14:textId="7B25CC7E" w:rsidR="00591D0B" w:rsidRPr="00781CF0" w:rsidRDefault="00591D0B" w:rsidP="00EB011C">
      <w:pPr>
        <w:pStyle w:val="ARMT-3Domande"/>
      </w:pPr>
      <w:r w:rsidRPr="00781CF0">
        <w:t>Da quanti corridori può essere formata una squadra?</w:t>
      </w:r>
    </w:p>
    <w:p w14:paraId="6BFB00E6" w14:textId="77777777" w:rsidR="00591D0B" w:rsidRPr="00781CF0" w:rsidRDefault="00591D0B" w:rsidP="00EB011C">
      <w:pPr>
        <w:pStyle w:val="ARMT-3Domande"/>
      </w:pPr>
      <w:r w:rsidRPr="00781CF0">
        <w:t>Trovate tutte le possibilità e indicate le distanze percorse da tutti i corridori di ogni possibile squadra.</w:t>
      </w:r>
    </w:p>
    <w:p w14:paraId="175E5C7C" w14:textId="77777777" w:rsidR="00591D0B" w:rsidRPr="00781CF0" w:rsidRDefault="00591D0B" w:rsidP="00EB011C">
      <w:pPr>
        <w:pStyle w:val="ARMT-3Titolo2"/>
      </w:pPr>
      <w:r w:rsidRPr="00781CF0">
        <w:t>ANALISI A PRIORI</w:t>
      </w:r>
    </w:p>
    <w:p w14:paraId="1A0ECE4D" w14:textId="77777777" w:rsidR="00591D0B" w:rsidRPr="00781CF0" w:rsidRDefault="00591D0B" w:rsidP="00EB011C">
      <w:pPr>
        <w:pStyle w:val="ARMT-4Titolo3"/>
      </w:pPr>
      <w:r w:rsidRPr="00781CF0">
        <w:t>Ambito concettuale</w:t>
      </w:r>
    </w:p>
    <w:p w14:paraId="450D1DDD" w14:textId="1EA56495" w:rsidR="00591D0B" w:rsidRPr="00781CF0" w:rsidRDefault="00591D0B" w:rsidP="00EB011C">
      <w:pPr>
        <w:pStyle w:val="ARMT-5Compito"/>
      </w:pPr>
      <w:r w:rsidRPr="00781CF0">
        <w:t>Aritmetica: operazioni, successioni di numeri naturali, scomposizione di un numero in somma di numeri naturali consecutivi</w:t>
      </w:r>
    </w:p>
    <w:p w14:paraId="233F827A" w14:textId="77777777" w:rsidR="00591D0B" w:rsidRPr="00781CF0" w:rsidRDefault="00591D0B" w:rsidP="00EB011C">
      <w:pPr>
        <w:pStyle w:val="ARMT-4Titolo3"/>
      </w:pPr>
      <w:r w:rsidRPr="00781CF0">
        <w:t>Analisi del compito</w:t>
      </w:r>
    </w:p>
    <w:p w14:paraId="567D37F8" w14:textId="77777777" w:rsidR="00591D0B" w:rsidRPr="00781CF0" w:rsidRDefault="00591D0B" w:rsidP="00EB011C">
      <w:pPr>
        <w:pStyle w:val="ARMT-6Analisi"/>
      </w:pPr>
      <w:r w:rsidRPr="00781CF0">
        <w:t>-</w:t>
      </w:r>
      <w:r w:rsidRPr="00781CF0">
        <w:tab/>
        <w:t>Trascrivere la situazione in termini matematici: si tratta di trovare la scomposizione di 99 in somme di numeri naturali consecutivi e di domandarsi quanti addendi possano avere.</w:t>
      </w:r>
    </w:p>
    <w:p w14:paraId="1CD90109" w14:textId="77777777" w:rsidR="00591D0B" w:rsidRPr="00781CF0" w:rsidRDefault="00591D0B" w:rsidP="00EB011C">
      <w:pPr>
        <w:pStyle w:val="ARMT-6Analisi"/>
      </w:pPr>
      <w:r w:rsidRPr="00781CF0">
        <w:t>-</w:t>
      </w:r>
      <w:r w:rsidRPr="00781CF0">
        <w:tab/>
        <w:t>La soluzione con due addendi, 49 + 50 = 99, è facile da trovare, per esempio a partire da 50 (metà di 100),</w:t>
      </w:r>
    </w:p>
    <w:p w14:paraId="4C0964E0" w14:textId="4924C86E" w:rsidR="00591D0B" w:rsidRPr="00781CF0" w:rsidRDefault="00591D0B" w:rsidP="00EB011C">
      <w:pPr>
        <w:pStyle w:val="ARMT-6Analisi"/>
      </w:pPr>
      <w:r w:rsidRPr="00781CF0">
        <w:tab/>
        <w:t>la soluzione con tre addendi, 32 + 33 + 34 è data,</w:t>
      </w:r>
    </w:p>
    <w:p w14:paraId="1F6FBE78" w14:textId="77777777" w:rsidR="00591D0B" w:rsidRPr="00781CF0" w:rsidRDefault="00591D0B" w:rsidP="00EB011C">
      <w:pPr>
        <w:pStyle w:val="ARMT-6Analisi"/>
      </w:pPr>
      <w:r w:rsidRPr="00781CF0">
        <w:tab/>
        <w:t>con quattro addendi, si può lavorare per approssimazioni successive o partendo direttamente da numeri vicini a 25 (un quarto di 100): 23 + 24 + 25 + 26 = 98 è troppo piccolo, 24 + 25 + 26 + 27 = 102 è troppo grande e bisogna concludere che non ci possono essere squadre con quattro corridori,</w:t>
      </w:r>
    </w:p>
    <w:p w14:paraId="1CEAB3F3" w14:textId="77777777" w:rsidR="00591D0B" w:rsidRPr="00781CF0" w:rsidRDefault="00591D0B" w:rsidP="00EB011C">
      <w:pPr>
        <w:pStyle w:val="ARMT-6Analisi"/>
        <w:rPr>
          <w:b/>
        </w:rPr>
      </w:pPr>
      <w:r w:rsidRPr="00781CF0">
        <w:tab/>
        <w:t xml:space="preserve">anche con cinque addendi, non ci sono soluzioni, si trova invece una soluzione con sei addendi, nove addendi e undici addendi. In totale ci sono cinque scomposizioni di 99 in somme di numeri naturali consecutivi e dunque </w:t>
      </w:r>
      <w:r w:rsidRPr="00781CF0">
        <w:rPr>
          <w:b/>
        </w:rPr>
        <w:t>5 possibilità per la formazione delle squadre:</w:t>
      </w:r>
    </w:p>
    <w:p w14:paraId="73062726" w14:textId="77777777" w:rsidR="00591D0B" w:rsidRPr="00781CF0" w:rsidRDefault="00591D0B" w:rsidP="00EB011C">
      <w:pPr>
        <w:pStyle w:val="ARMT-6Analisi"/>
        <w:tabs>
          <w:tab w:val="left" w:pos="4536"/>
        </w:tabs>
        <w:rPr>
          <w:b/>
        </w:rPr>
      </w:pPr>
      <w:r w:rsidRPr="00781CF0">
        <w:rPr>
          <w:b/>
        </w:rPr>
        <w:tab/>
        <w:t>2 corridori: 49 + 50 = 99</w:t>
      </w:r>
      <w:r w:rsidRPr="00781CF0">
        <w:rPr>
          <w:b/>
        </w:rPr>
        <w:tab/>
        <w:t>6 corridori: 14 + 15 + 16 + 17 + 18 + 19 </w:t>
      </w:r>
      <w:proofErr w:type="gramStart"/>
      <w:r w:rsidRPr="00781CF0">
        <w:rPr>
          <w:b/>
        </w:rPr>
        <w:t>=  =</w:t>
      </w:r>
      <w:proofErr w:type="gramEnd"/>
      <w:r w:rsidRPr="00781CF0">
        <w:rPr>
          <w:b/>
        </w:rPr>
        <w:t> 99</w:t>
      </w:r>
    </w:p>
    <w:p w14:paraId="4E18CDA5" w14:textId="77777777" w:rsidR="00591D0B" w:rsidRPr="00781CF0" w:rsidRDefault="00591D0B" w:rsidP="00EB011C">
      <w:pPr>
        <w:pStyle w:val="ARMT-6Analisi"/>
        <w:tabs>
          <w:tab w:val="left" w:pos="4536"/>
        </w:tabs>
        <w:rPr>
          <w:b/>
        </w:rPr>
      </w:pPr>
      <w:r w:rsidRPr="00781CF0">
        <w:rPr>
          <w:b/>
        </w:rPr>
        <w:tab/>
        <w:t>3 corridori: 32 + 33 + 34 = 99</w:t>
      </w:r>
      <w:r w:rsidRPr="00781CF0">
        <w:rPr>
          <w:b/>
        </w:rPr>
        <w:tab/>
        <w:t>9 corridori: 7 + 8 + 9 + 10 + 11 + 12 + 13 + 14 + 15 = 99</w:t>
      </w:r>
    </w:p>
    <w:p w14:paraId="28962210" w14:textId="77777777" w:rsidR="00591D0B" w:rsidRPr="00781CF0" w:rsidRDefault="00591D0B" w:rsidP="00EB011C">
      <w:pPr>
        <w:pStyle w:val="ARMT-6Analisi"/>
        <w:tabs>
          <w:tab w:val="left" w:pos="4536"/>
        </w:tabs>
        <w:rPr>
          <w:b/>
        </w:rPr>
      </w:pPr>
      <w:r w:rsidRPr="00781CF0">
        <w:rPr>
          <w:b/>
        </w:rPr>
        <w:tab/>
        <w:t xml:space="preserve">11 </w:t>
      </w:r>
      <w:proofErr w:type="gramStart"/>
      <w:r w:rsidRPr="00781CF0">
        <w:rPr>
          <w:b/>
        </w:rPr>
        <w:t>corridori:  5</w:t>
      </w:r>
      <w:proofErr w:type="gramEnd"/>
      <w:r w:rsidRPr="00781CF0">
        <w:rPr>
          <w:b/>
        </w:rPr>
        <w:t> + 6 + 7 + 8 + 9 + 10 + 11 + 12 + 13 + 14 = 99</w:t>
      </w:r>
    </w:p>
    <w:p w14:paraId="22A5819A" w14:textId="1853391B" w:rsidR="00591D0B" w:rsidRPr="00781CF0" w:rsidRDefault="00591D0B" w:rsidP="00EB011C">
      <w:pPr>
        <w:pStyle w:val="ARMT-6Analisi"/>
      </w:pPr>
      <w:r w:rsidRPr="00781CF0">
        <w:t>-</w:t>
      </w:r>
      <w:r w:rsidRPr="00781CF0">
        <w:tab/>
        <w:t>Numerose altre procedure permettono di trovare le cinque scomposizioni, ma fanno appello ad una gestione più formale di proprietà delle operazioni. Per esempio:</w:t>
      </w:r>
      <w:r w:rsidR="00D75B67">
        <w:t xml:space="preserve"> </w:t>
      </w:r>
      <w:r w:rsidRPr="00781CF0">
        <w:t>partire dalle somme dei primi numeri naturali 1 + 2 = 3; 1 + 2 + 3 = </w:t>
      </w:r>
      <w:proofErr w:type="gramStart"/>
      <w:r w:rsidRPr="00781CF0">
        <w:t>6 ;</w:t>
      </w:r>
      <w:proofErr w:type="gramEnd"/>
      <w:r w:rsidRPr="00781CF0">
        <w:t xml:space="preserve"> 1 + 2 + 3 + 4 = 10, </w:t>
      </w:r>
      <w:r w:rsidR="00D75B67">
        <w:t>…</w:t>
      </w:r>
      <w:r w:rsidRPr="00781CF0">
        <w:t xml:space="preserve">, sottrarle da 99 e vedere se la differenza è un multiplo di 2, di 3, di 4, </w:t>
      </w:r>
      <w:r w:rsidR="00D75B67">
        <w:t>…</w:t>
      </w:r>
      <w:r w:rsidRPr="00781CF0">
        <w:t xml:space="preserve">; oppure constatare che tutti i numeri dispari sono la somma di due numeri consecutivi, che i multipli di 3, 5, 7, … sono la somma rispettivamente di 3, 5, 7, ... numeri consecutivi, </w:t>
      </w:r>
      <w:r w:rsidR="00D75B67">
        <w:t>..</w:t>
      </w:r>
      <w:r w:rsidRPr="00781CF0">
        <w:t>.</w:t>
      </w:r>
    </w:p>
    <w:p w14:paraId="4269B6DB" w14:textId="77777777" w:rsidR="00591D0B" w:rsidRPr="00781CF0" w:rsidRDefault="00591D0B" w:rsidP="00EB011C">
      <w:pPr>
        <w:pStyle w:val="ARMT-4Titolo3"/>
      </w:pPr>
      <w:r w:rsidRPr="00781CF0">
        <w:t>Attribuzione dei punteggi</w:t>
      </w:r>
    </w:p>
    <w:p w14:paraId="6C98B517" w14:textId="77777777" w:rsidR="00591D0B" w:rsidRPr="00781CF0" w:rsidRDefault="00591D0B" w:rsidP="00EB011C">
      <w:pPr>
        <w:pStyle w:val="ARMT-7punteggi"/>
      </w:pPr>
      <w:r w:rsidRPr="00781CF0">
        <w:t>4</w:t>
      </w:r>
      <w:r w:rsidRPr="00781CF0">
        <w:tab/>
        <w:t>Le 5 diverse composizioni possibili della squadra (o 4, tralasciando quella suggerita nel testo), con spiegazioni chiare e nessuna composizione non corretta</w:t>
      </w:r>
      <w:r w:rsidRPr="00781CF0">
        <w:rPr>
          <w:color w:val="FF00FF"/>
        </w:rPr>
        <w:t xml:space="preserve"> </w:t>
      </w:r>
    </w:p>
    <w:p w14:paraId="396822C6" w14:textId="77777777" w:rsidR="00591D0B" w:rsidRPr="00781CF0" w:rsidRDefault="00591D0B" w:rsidP="00EB011C">
      <w:pPr>
        <w:pStyle w:val="ARMT-7punteggi"/>
      </w:pPr>
      <w:r w:rsidRPr="00781CF0">
        <w:t>3</w:t>
      </w:r>
      <w:r w:rsidRPr="00781CF0">
        <w:tab/>
        <w:t>Le 5 (o 4, tralasciando quella suggerita nel testo) diverse composizioni possibili della squadra, con spiegazioni poco chiare o 4 (o 3, tralasciando quella suggerita nel testo) composizioni possibili</w:t>
      </w:r>
      <w:r w:rsidRPr="00781CF0">
        <w:rPr>
          <w:color w:val="FF00FF"/>
        </w:rPr>
        <w:t xml:space="preserve"> </w:t>
      </w:r>
      <w:r w:rsidRPr="00781CF0">
        <w:t>e nessuna composizione errata, ben spiegate</w:t>
      </w:r>
    </w:p>
    <w:p w14:paraId="6B0AE3AA" w14:textId="77777777" w:rsidR="00591D0B" w:rsidRPr="00781CF0" w:rsidRDefault="00591D0B" w:rsidP="00EB011C">
      <w:pPr>
        <w:pStyle w:val="ARMT-7punteggi"/>
        <w:rPr>
          <w:color w:val="FF0000"/>
        </w:rPr>
      </w:pPr>
      <w:r w:rsidRPr="00781CF0">
        <w:t>2</w:t>
      </w:r>
      <w:r w:rsidRPr="00781CF0">
        <w:tab/>
        <w:t>3 diverse composizioni possibili (o 2, tralasciando quella suggerita nel testo) con spiegazioni chiare o 4 (o 3, tralasciando quella suggerita nel testo) con spiegazioni poco chiare e nessuna composizione errata</w:t>
      </w:r>
    </w:p>
    <w:p w14:paraId="1BCCD384" w14:textId="77777777" w:rsidR="00591D0B" w:rsidRPr="00781CF0" w:rsidRDefault="00591D0B" w:rsidP="00EB011C">
      <w:pPr>
        <w:pStyle w:val="ARMT-7punteggi"/>
        <w:spacing w:before="0"/>
      </w:pPr>
      <w:r w:rsidRPr="00781CF0">
        <w:rPr>
          <w:color w:val="FF00FF"/>
        </w:rPr>
        <w:tab/>
      </w:r>
      <w:r w:rsidRPr="00781CF0">
        <w:t xml:space="preserve">oppure le 5 composizioni corrette con altre (al massimo 2) non corrette </w:t>
      </w:r>
    </w:p>
    <w:p w14:paraId="1BDB3204" w14:textId="77777777" w:rsidR="00591D0B" w:rsidRPr="00781CF0" w:rsidRDefault="00591D0B" w:rsidP="00EB011C">
      <w:pPr>
        <w:pStyle w:val="ARMT-7punteggi"/>
        <w:rPr>
          <w:color w:val="FF0000"/>
        </w:rPr>
      </w:pPr>
      <w:r w:rsidRPr="00781CF0">
        <w:t>1</w:t>
      </w:r>
      <w:r w:rsidRPr="00781CF0">
        <w:tab/>
        <w:t>1 o 2 diverse composizioni possibili e nessuna composizione errata</w:t>
      </w:r>
    </w:p>
    <w:p w14:paraId="431A8CBC" w14:textId="77777777" w:rsidR="00591D0B" w:rsidRPr="00781CF0" w:rsidRDefault="00591D0B" w:rsidP="00EB011C">
      <w:pPr>
        <w:pStyle w:val="ARMT-7punteggi"/>
        <w:spacing w:before="0"/>
      </w:pPr>
      <w:r w:rsidRPr="00781CF0">
        <w:rPr>
          <w:color w:val="FF00FF"/>
        </w:rPr>
        <w:tab/>
      </w:r>
      <w:r w:rsidRPr="00781CF0">
        <w:t xml:space="preserve">oppure 3 o 4 composizioni corrette con altre (al massimo 3) non corrette </w:t>
      </w:r>
    </w:p>
    <w:p w14:paraId="6C95D47F" w14:textId="77777777" w:rsidR="00591D0B" w:rsidRPr="00781CF0" w:rsidRDefault="00591D0B" w:rsidP="00EB011C">
      <w:pPr>
        <w:pStyle w:val="ARMT-7punteggi"/>
      </w:pPr>
      <w:r w:rsidRPr="00781CF0">
        <w:t>0</w:t>
      </w:r>
      <w:r w:rsidRPr="00781CF0">
        <w:tab/>
        <w:t>Incomprensione del problema</w:t>
      </w:r>
    </w:p>
    <w:p w14:paraId="4084A941" w14:textId="326F67AE" w:rsidR="00591D0B" w:rsidRPr="00781CF0" w:rsidRDefault="00591D0B" w:rsidP="00EB011C">
      <w:pPr>
        <w:pStyle w:val="ARMT-4Titolo3"/>
        <w:tabs>
          <w:tab w:val="left" w:pos="1985"/>
        </w:tabs>
      </w:pPr>
      <w:r w:rsidRPr="00781CF0">
        <w:t>Livello: 5, 6, 7, 8</w:t>
      </w:r>
      <w:r w:rsidR="00EB011C" w:rsidRPr="00781CF0">
        <w:tab/>
      </w:r>
      <w:r w:rsidRPr="00781CF0">
        <w:t>Origine: Suisse romande</w:t>
      </w:r>
    </w:p>
    <w:p w14:paraId="3C5DF961" w14:textId="7276C2D3" w:rsidR="00591D0B" w:rsidRPr="00781CF0" w:rsidRDefault="00591D0B" w:rsidP="00EB011C">
      <w:pPr>
        <w:pStyle w:val="ARMT-1Titolo1"/>
      </w:pPr>
      <w:r w:rsidRPr="00781CF0">
        <w:br w:type="page"/>
      </w:r>
      <w:r w:rsidRPr="00781CF0">
        <w:rPr>
          <w:b/>
          <w:bCs/>
        </w:rPr>
        <w:lastRenderedPageBreak/>
        <w:t>12.</w:t>
      </w:r>
      <w:r w:rsidR="00EB011C" w:rsidRPr="00781CF0">
        <w:rPr>
          <w:b/>
          <w:bCs/>
        </w:rPr>
        <w:tab/>
      </w:r>
      <w:r w:rsidRPr="00781CF0">
        <w:rPr>
          <w:b/>
          <w:bCs/>
        </w:rPr>
        <w:t>TRIANGOLI DI PRODOTTI (I)</w:t>
      </w:r>
      <w:r w:rsidRPr="00781CF0">
        <w:t xml:space="preserve"> (</w:t>
      </w:r>
      <w:proofErr w:type="spellStart"/>
      <w:r w:rsidRPr="00781CF0">
        <w:t>Cat</w:t>
      </w:r>
      <w:proofErr w:type="spellEnd"/>
      <w:r w:rsidRPr="00781CF0">
        <w:t>. 6, 7, 8)</w:t>
      </w:r>
    </w:p>
    <w:p w14:paraId="7C34E51D" w14:textId="4BC28CDC" w:rsidR="00591D0B" w:rsidRPr="00781CF0" w:rsidRDefault="00591D0B" w:rsidP="00EB011C">
      <w:pPr>
        <w:pStyle w:val="ARMT-2Enunciato"/>
      </w:pPr>
      <w:r w:rsidRPr="00781CF0">
        <w:t>Un triangolo è suddiviso in nove caselle triangolari, nelle quali vanno inseriti i numeri naturali da 1 a 9, uno per casella.</w:t>
      </w:r>
    </w:p>
    <w:p w14:paraId="6DA0F18D" w14:textId="01A2BBC7" w:rsidR="00591D0B" w:rsidRPr="00781CF0" w:rsidRDefault="00591D0B" w:rsidP="00EB011C">
      <w:pPr>
        <w:pStyle w:val="ARMT-2Enunciato"/>
      </w:pPr>
      <w:r w:rsidRPr="00781CF0">
        <w:t>Ad ogni allineamento indicato dalle frecce e formato da tre o cinque caselle, corrisponde un numero che è il prodotto dei numeri contenuti nelle caselle dell’allineamento stesso.</w:t>
      </w:r>
    </w:p>
    <w:p w14:paraId="525F9745" w14:textId="3DB3A25D" w:rsidR="00591D0B" w:rsidRPr="00781CF0" w:rsidRDefault="00AA42C4" w:rsidP="00AA42C4">
      <w:pPr>
        <w:pStyle w:val="ARMT-2Enunciato"/>
        <w:tabs>
          <w:tab w:val="center" w:pos="1985"/>
          <w:tab w:val="center" w:pos="7088"/>
        </w:tabs>
      </w:pPr>
      <w:r w:rsidRPr="00781CF0">
        <w:tab/>
      </w:r>
      <w:r w:rsidR="00591D0B" w:rsidRPr="00781CF0">
        <w:t>Triangolo da completare:</w:t>
      </w:r>
      <w:r w:rsidR="00591D0B" w:rsidRPr="00781CF0">
        <w:tab/>
        <w:t>Esempio di triangolo completato:</w:t>
      </w:r>
    </w:p>
    <w:p w14:paraId="6E738EE7" w14:textId="2CB37973" w:rsidR="00591D0B" w:rsidRPr="00781CF0" w:rsidRDefault="00AA42C4" w:rsidP="00AA42C4">
      <w:pPr>
        <w:pStyle w:val="ARMT-2Enunciato"/>
        <w:jc w:val="center"/>
      </w:pPr>
      <w:r w:rsidRPr="00781CF0">
        <w:rPr>
          <w:noProof/>
        </w:rPr>
        <w:drawing>
          <wp:inline distT="0" distB="0" distL="0" distR="0" wp14:anchorId="7C470AEA" wp14:editId="28DA0427">
            <wp:extent cx="6134852" cy="2679590"/>
            <wp:effectExtent l="0" t="0" r="0" b="635"/>
            <wp:docPr id="1382" name="Immagin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magine 1382"/>
                    <pic:cNvPicPr/>
                  </pic:nvPicPr>
                  <pic:blipFill>
                    <a:blip r:embed="rId28"/>
                    <a:stretch>
                      <a:fillRect/>
                    </a:stretch>
                  </pic:blipFill>
                  <pic:spPr>
                    <a:xfrm>
                      <a:off x="0" y="0"/>
                      <a:ext cx="6155924" cy="2688794"/>
                    </a:xfrm>
                    <a:prstGeom prst="rect">
                      <a:avLst/>
                    </a:prstGeom>
                  </pic:spPr>
                </pic:pic>
              </a:graphicData>
            </a:graphic>
          </wp:inline>
        </w:drawing>
      </w:r>
    </w:p>
    <w:p w14:paraId="623E1566" w14:textId="77777777" w:rsidR="00591D0B" w:rsidRPr="00781CF0" w:rsidRDefault="00591D0B" w:rsidP="00AA42C4">
      <w:pPr>
        <w:pStyle w:val="ARMT-3Domande"/>
      </w:pPr>
      <w:r w:rsidRPr="00781CF0">
        <w:t>Completate il triangolo qui sopra.</w:t>
      </w:r>
    </w:p>
    <w:p w14:paraId="02C7D009" w14:textId="77777777" w:rsidR="00591D0B" w:rsidRPr="00781CF0" w:rsidRDefault="00591D0B" w:rsidP="00AA42C4">
      <w:pPr>
        <w:pStyle w:val="ARMT-3Domande"/>
      </w:pPr>
      <w:r w:rsidRPr="00781CF0">
        <w:t>Spiegate come avete proceduto nella sistemazione dei numeri.</w:t>
      </w:r>
    </w:p>
    <w:p w14:paraId="4684A4EA" w14:textId="77777777" w:rsidR="00591D0B" w:rsidRPr="00781CF0" w:rsidRDefault="00591D0B" w:rsidP="00AA42C4">
      <w:pPr>
        <w:pStyle w:val="ARMT-3Titolo2"/>
      </w:pPr>
      <w:r w:rsidRPr="00781CF0">
        <w:t>analisi a priori</w:t>
      </w:r>
    </w:p>
    <w:p w14:paraId="69B76EF6" w14:textId="77777777" w:rsidR="00591D0B" w:rsidRPr="00781CF0" w:rsidRDefault="00591D0B" w:rsidP="00AA42C4">
      <w:pPr>
        <w:pStyle w:val="ARMT-4Titolo3"/>
      </w:pPr>
      <w:r w:rsidRPr="00781CF0">
        <w:t>Ambito concettuale</w:t>
      </w:r>
    </w:p>
    <w:p w14:paraId="3D28CEED" w14:textId="3A9DE1E7" w:rsidR="00591D0B" w:rsidRPr="00781CF0" w:rsidRDefault="00591D0B" w:rsidP="00AA42C4">
      <w:pPr>
        <w:pStyle w:val="ARMT-5Compito"/>
      </w:pPr>
      <w:r w:rsidRPr="00781CF0">
        <w:t xml:space="preserve">Aritmetica: moltiplicazioni fra numeri naturali, criteri di divisibilità e scomposizione in fattori </w:t>
      </w:r>
    </w:p>
    <w:p w14:paraId="619721BA" w14:textId="77777777" w:rsidR="00591D0B" w:rsidRPr="00781CF0" w:rsidRDefault="00591D0B" w:rsidP="00AA42C4">
      <w:pPr>
        <w:pStyle w:val="ARMT-4Titolo3"/>
      </w:pPr>
      <w:r w:rsidRPr="00781CF0">
        <w:t>Analisi del compito</w:t>
      </w:r>
    </w:p>
    <w:p w14:paraId="7DF5CF48" w14:textId="77777777" w:rsidR="00591D0B" w:rsidRPr="00781CF0" w:rsidRDefault="00591D0B" w:rsidP="00AA42C4">
      <w:pPr>
        <w:pStyle w:val="ARMT-6Analisi"/>
      </w:pPr>
      <w:r w:rsidRPr="00781CF0">
        <w:t>-</w:t>
      </w:r>
      <w:r w:rsidRPr="00781CF0">
        <w:tab/>
        <w:t>Osservare l’esempio, distinguere gli allineamenti e verificare i sei prodotti indicati.</w:t>
      </w:r>
    </w:p>
    <w:p w14:paraId="5A1E00E1" w14:textId="77777777" w:rsidR="00591D0B" w:rsidRPr="00781CF0" w:rsidRDefault="00591D0B" w:rsidP="00AA42C4">
      <w:pPr>
        <w:pStyle w:val="ARMT-6Analisi"/>
      </w:pPr>
      <w:r w:rsidRPr="00781CF0">
        <w:tab/>
        <w:t>Rendersi conto che non si può procedere per tentativi perché ci sono troppi casi da esaminare, ad esempio trovati i divisori di 320 nel triangolino in alto si potrebbero sistemare i numeri 1, 4, 5, 2, 8.</w:t>
      </w:r>
    </w:p>
    <w:p w14:paraId="4C149E2A" w14:textId="77777777" w:rsidR="00591D0B" w:rsidRPr="00781CF0" w:rsidRDefault="00591D0B" w:rsidP="00AA42C4">
      <w:pPr>
        <w:pStyle w:val="ARMT-6Analisi"/>
      </w:pPr>
      <w:r w:rsidRPr="00781CF0">
        <w:t>-</w:t>
      </w:r>
      <w:r w:rsidRPr="00781CF0">
        <w:tab/>
        <w:t>Utilizzando i criteri di divisibilità riconoscere i divisori dei sei numeri assegnati, cercare di sistemare prima i fattori la cui posizione è più facilmente individuabile come 7, 5, 9: il 5 e il 7 stanno nella intersezione delle linee i cui prodotti hanno quei numeri come fattori primi. Trovare così per esempio che il 7 può essere collocato in un’unica posizione nella casella al centro della fila in basso e che il 5 può essere collocato solo nella casella in mezzo della fila centrale ….</w:t>
      </w:r>
    </w:p>
    <w:p w14:paraId="4E0496B6" w14:textId="77777777" w:rsidR="00591D0B" w:rsidRPr="00781CF0" w:rsidRDefault="00591D0B" w:rsidP="00AA42C4">
      <w:pPr>
        <w:pStyle w:val="ARMT-6Analisi"/>
      </w:pPr>
      <w:r w:rsidRPr="00781CF0">
        <w:t>Oppure, iniziare dalla scomposizione dei sei numeri in fattori primi, per esempio: 320 = 2 </w:t>
      </w:r>
      <w:r w:rsidRPr="00781CF0">
        <w:rPr>
          <w:rFonts w:ascii="Helvetica" w:hAnsi="Helvetica"/>
        </w:rPr>
        <w:t>x</w:t>
      </w:r>
      <w:r w:rsidRPr="00781CF0">
        <w:t xml:space="preserve">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5</w:t>
      </w:r>
    </w:p>
    <w:p w14:paraId="21169BB6" w14:textId="77777777" w:rsidR="00591D0B" w:rsidRPr="00781CF0" w:rsidRDefault="00591D0B" w:rsidP="00AA42C4">
      <w:pPr>
        <w:pStyle w:val="ARMT-6Analisi"/>
      </w:pPr>
      <w:r w:rsidRPr="00781CF0">
        <w:t>indica che 3, 6, 7 e 9 non possono stare nelle caselle di questo allineamento, in cui di conseguenza devono essere sistemati gli altri cinque fattori 1, 2, 4, 5 e 8.</w:t>
      </w:r>
    </w:p>
    <w:p w14:paraId="7B60558D" w14:textId="6AAA5F7B" w:rsidR="00591D0B" w:rsidRPr="00781CF0" w:rsidRDefault="00591D0B" w:rsidP="00AA42C4">
      <w:pPr>
        <w:pStyle w:val="ARMT-6Analisi"/>
      </w:pPr>
      <w:r w:rsidRPr="00781CF0">
        <w:tab/>
        <w:t xml:space="preserve">La soluzione è questa:  </w:t>
      </w:r>
    </w:p>
    <w:p w14:paraId="66CE65EF" w14:textId="415E4986" w:rsidR="00591D0B" w:rsidRPr="00781CF0" w:rsidRDefault="00AA42C4" w:rsidP="00AA42C4">
      <w:pPr>
        <w:pStyle w:val="ARMT-6Analisi"/>
        <w:jc w:val="center"/>
      </w:pPr>
      <w:r w:rsidRPr="00781CF0">
        <w:rPr>
          <w:noProof/>
        </w:rPr>
        <w:drawing>
          <wp:inline distT="0" distB="0" distL="0" distR="0" wp14:anchorId="59377FA8" wp14:editId="690B1BEF">
            <wp:extent cx="1754351" cy="1725433"/>
            <wp:effectExtent l="0" t="0" r="0" b="1905"/>
            <wp:docPr id="1383" name="Immagin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magine 1383"/>
                    <pic:cNvPicPr/>
                  </pic:nvPicPr>
                  <pic:blipFill>
                    <a:blip r:embed="rId29"/>
                    <a:stretch>
                      <a:fillRect/>
                    </a:stretch>
                  </pic:blipFill>
                  <pic:spPr>
                    <a:xfrm>
                      <a:off x="0" y="0"/>
                      <a:ext cx="1779654" cy="1750319"/>
                    </a:xfrm>
                    <a:prstGeom prst="rect">
                      <a:avLst/>
                    </a:prstGeom>
                  </pic:spPr>
                </pic:pic>
              </a:graphicData>
            </a:graphic>
          </wp:inline>
        </w:drawing>
      </w:r>
    </w:p>
    <w:p w14:paraId="172967E1" w14:textId="77777777" w:rsidR="00591D0B" w:rsidRPr="00781CF0" w:rsidRDefault="00591D0B" w:rsidP="00AA42C4">
      <w:pPr>
        <w:pStyle w:val="ARMT-4Titolo3"/>
      </w:pPr>
      <w:r w:rsidRPr="00781CF0">
        <w:lastRenderedPageBreak/>
        <w:t>Attribuzione dei punteggi</w:t>
      </w:r>
    </w:p>
    <w:p w14:paraId="2A82E55A" w14:textId="77777777" w:rsidR="00591D0B" w:rsidRPr="00781CF0" w:rsidRDefault="00591D0B" w:rsidP="00AA42C4">
      <w:pPr>
        <w:pStyle w:val="ARMT-7punteggi"/>
      </w:pPr>
      <w:r w:rsidRPr="00781CF0">
        <w:t>4</w:t>
      </w:r>
      <w:r w:rsidRPr="00781CF0">
        <w:tab/>
        <w:t xml:space="preserve">Sistemazione corretta dei numeri con spiegazioni chiare relativamente alla disposizione di alcuni numeri chiave </w:t>
      </w:r>
    </w:p>
    <w:p w14:paraId="7AA57386" w14:textId="77777777" w:rsidR="00591D0B" w:rsidRPr="00781CF0" w:rsidRDefault="00591D0B" w:rsidP="00AA42C4">
      <w:pPr>
        <w:pStyle w:val="ARMT-7punteggi"/>
      </w:pPr>
      <w:r w:rsidRPr="00781CF0">
        <w:t>3</w:t>
      </w:r>
      <w:r w:rsidRPr="00781CF0">
        <w:tab/>
        <w:t>Sistemazione corretta dei numeri con spiegazione poco chiara</w:t>
      </w:r>
    </w:p>
    <w:p w14:paraId="384DE6F9" w14:textId="77777777" w:rsidR="00591D0B" w:rsidRPr="00781CF0" w:rsidRDefault="00591D0B" w:rsidP="00AA42C4">
      <w:pPr>
        <w:pStyle w:val="ARMT-7punteggi"/>
      </w:pPr>
      <w:r w:rsidRPr="00781CF0">
        <w:t>2</w:t>
      </w:r>
      <w:r w:rsidRPr="00781CF0">
        <w:tab/>
        <w:t xml:space="preserve">Sistemazione corretta dei numeri senza alcuna spiegazione </w:t>
      </w:r>
    </w:p>
    <w:p w14:paraId="1FA2ABB6" w14:textId="77777777" w:rsidR="00591D0B" w:rsidRPr="00781CF0" w:rsidRDefault="00591D0B" w:rsidP="00AA42C4">
      <w:pPr>
        <w:pStyle w:val="ARMT-7punteggi"/>
      </w:pPr>
      <w:r w:rsidRPr="00781CF0">
        <w:tab/>
        <w:t xml:space="preserve">oppure due o tre numeri mal posizionati, con uno o due errori di calcolo </w:t>
      </w:r>
    </w:p>
    <w:p w14:paraId="3EA22302" w14:textId="77777777" w:rsidR="00591D0B" w:rsidRPr="00781CF0" w:rsidRDefault="00591D0B" w:rsidP="00AA42C4">
      <w:pPr>
        <w:pStyle w:val="ARMT-7punteggi"/>
      </w:pPr>
      <w:r w:rsidRPr="00781CF0">
        <w:t>1</w:t>
      </w:r>
      <w:r w:rsidRPr="00781CF0">
        <w:tab/>
        <w:t xml:space="preserve">Da tre a cinque numeri posizionati correttamente </w:t>
      </w:r>
    </w:p>
    <w:p w14:paraId="6D25DEE9" w14:textId="77777777" w:rsidR="00591D0B" w:rsidRPr="00781CF0" w:rsidRDefault="00591D0B" w:rsidP="00AA42C4">
      <w:pPr>
        <w:pStyle w:val="ARMT-7punteggi"/>
      </w:pPr>
      <w:r w:rsidRPr="00781CF0">
        <w:t>0</w:t>
      </w:r>
      <w:r w:rsidRPr="00781CF0">
        <w:tab/>
        <w:t>Incomprensione del problema</w:t>
      </w:r>
    </w:p>
    <w:p w14:paraId="60E59305" w14:textId="77777777" w:rsidR="00591D0B" w:rsidRPr="00781CF0" w:rsidRDefault="00591D0B" w:rsidP="00AA42C4">
      <w:pPr>
        <w:pStyle w:val="ARMT-4Titolo3"/>
      </w:pPr>
      <w:r w:rsidRPr="00781CF0">
        <w:t>Livello: 6, 7, 8</w:t>
      </w:r>
    </w:p>
    <w:p w14:paraId="624602C0" w14:textId="77777777" w:rsidR="00591D0B" w:rsidRPr="00781CF0" w:rsidRDefault="00591D0B" w:rsidP="00AA42C4">
      <w:pPr>
        <w:pStyle w:val="ARMT-4Titolo3"/>
      </w:pPr>
      <w:r w:rsidRPr="00781CF0">
        <w:t>Origine: Libretto “Guida ai laboratori”</w:t>
      </w:r>
    </w:p>
    <w:p w14:paraId="0252ADB9" w14:textId="0349D8CD" w:rsidR="00591D0B" w:rsidRPr="00781CF0" w:rsidRDefault="00591D0B" w:rsidP="00AA42C4">
      <w:pPr>
        <w:pStyle w:val="ARMT-1Titolo1"/>
      </w:pPr>
      <w:r w:rsidRPr="00781CF0">
        <w:rPr>
          <w:szCs w:val="24"/>
        </w:rPr>
        <w:br w:type="page"/>
      </w:r>
      <w:r w:rsidRPr="00781CF0">
        <w:rPr>
          <w:b/>
          <w:bCs/>
        </w:rPr>
        <w:lastRenderedPageBreak/>
        <w:t>13.</w:t>
      </w:r>
      <w:r w:rsidR="00AA42C4" w:rsidRPr="00781CF0">
        <w:rPr>
          <w:b/>
          <w:bCs/>
        </w:rPr>
        <w:tab/>
        <w:t>RED E TOBY</w:t>
      </w:r>
      <w:r w:rsidRPr="00781CF0">
        <w:t xml:space="preserve"> (</w:t>
      </w:r>
      <w:proofErr w:type="spellStart"/>
      <w:r w:rsidRPr="00781CF0">
        <w:t>Cat</w:t>
      </w:r>
      <w:proofErr w:type="spellEnd"/>
      <w:r w:rsidRPr="00781CF0">
        <w:t>. 7, 8, 9, 10)</w:t>
      </w:r>
    </w:p>
    <w:p w14:paraId="38DF448F" w14:textId="5B0A6B54" w:rsidR="00591D0B" w:rsidRPr="00781CF0" w:rsidRDefault="00591D0B" w:rsidP="00AA42C4">
      <w:pPr>
        <w:pStyle w:val="ARMT-2Enunciato"/>
      </w:pPr>
      <w:r w:rsidRPr="00781CF0">
        <w:t>Il cane Toby sta inseguendo il suo amico, la volpe Red. Toby percorre 85 metri in 5 secondi, mentre Red percorre 104 metri in 8 secondi.</w:t>
      </w:r>
    </w:p>
    <w:p w14:paraId="460558EB" w14:textId="4887C997" w:rsidR="00591D0B" w:rsidRPr="00781CF0" w:rsidRDefault="00591D0B" w:rsidP="00AA42C4">
      <w:pPr>
        <w:pStyle w:val="ARMT-2Enunciato"/>
        <w:rPr>
          <w:color w:val="FF0000"/>
        </w:rPr>
      </w:pPr>
      <w:r w:rsidRPr="00781CF0">
        <w:t>Quando è iniziato l’inseguimento, la distanza fra di loro era di 320</w:t>
      </w:r>
      <w:r w:rsidRPr="00781CF0">
        <w:rPr>
          <w:b/>
          <w:color w:val="FF0000"/>
        </w:rPr>
        <w:t xml:space="preserve"> </w:t>
      </w:r>
      <w:r w:rsidRPr="00781CF0">
        <w:t>metri.</w:t>
      </w:r>
    </w:p>
    <w:p w14:paraId="56311546" w14:textId="77777777" w:rsidR="00591D0B" w:rsidRPr="00781CF0" w:rsidRDefault="00591D0B" w:rsidP="00AA42C4">
      <w:pPr>
        <w:pStyle w:val="ARMT-3Domande"/>
      </w:pPr>
      <w:r w:rsidRPr="00781CF0">
        <w:t>Quanto tempo impiegherà Toby per raggiungere Red?</w:t>
      </w:r>
    </w:p>
    <w:p w14:paraId="3409F978" w14:textId="77777777" w:rsidR="00591D0B" w:rsidRPr="00781CF0" w:rsidRDefault="00591D0B" w:rsidP="00AA42C4">
      <w:pPr>
        <w:pStyle w:val="ARMT-3Domande"/>
      </w:pPr>
      <w:r w:rsidRPr="00781CF0">
        <w:t>Spiegate come avete trovato la vostra risposta.</w:t>
      </w:r>
    </w:p>
    <w:p w14:paraId="7DB43EAA" w14:textId="77777777" w:rsidR="00591D0B" w:rsidRPr="00781CF0" w:rsidRDefault="00591D0B" w:rsidP="00AA42C4">
      <w:pPr>
        <w:pStyle w:val="ARMT-3Titolo2"/>
      </w:pPr>
      <w:r w:rsidRPr="00781CF0">
        <w:t>ANALISI A PRIORI</w:t>
      </w:r>
    </w:p>
    <w:p w14:paraId="06D50A4E" w14:textId="77777777" w:rsidR="00591D0B" w:rsidRPr="00781CF0" w:rsidRDefault="00591D0B" w:rsidP="00AA42C4">
      <w:pPr>
        <w:pStyle w:val="ARMT-4Titolo3"/>
      </w:pPr>
      <w:r w:rsidRPr="00781CF0">
        <w:t>Ambito concettuale</w:t>
      </w:r>
    </w:p>
    <w:p w14:paraId="35F90045" w14:textId="3A5A984A" w:rsidR="00591D0B" w:rsidRPr="00781CF0" w:rsidRDefault="00591D0B" w:rsidP="00AA42C4">
      <w:pPr>
        <w:pStyle w:val="ARMT-5Compito"/>
      </w:pPr>
      <w:r w:rsidRPr="00781CF0">
        <w:t>Aritmetica: operazioni nell’insieme dei numeri naturali</w:t>
      </w:r>
    </w:p>
    <w:p w14:paraId="2C8C17CE" w14:textId="19B1EB74" w:rsidR="00591D0B" w:rsidRPr="00781CF0" w:rsidRDefault="00591D0B" w:rsidP="00AA42C4">
      <w:pPr>
        <w:pStyle w:val="ARMT-5Compito"/>
      </w:pPr>
      <w:r w:rsidRPr="00781CF0">
        <w:t>Misure: distanza, tempo e velocità</w:t>
      </w:r>
    </w:p>
    <w:p w14:paraId="157A1148" w14:textId="4AAB08B0" w:rsidR="00591D0B" w:rsidRPr="00781CF0" w:rsidRDefault="00591D0B" w:rsidP="00AA42C4">
      <w:pPr>
        <w:pStyle w:val="ARMT-5Compito"/>
      </w:pPr>
      <w:r w:rsidRPr="00781CF0">
        <w:t>Algebra: equazioni lineari</w:t>
      </w:r>
    </w:p>
    <w:p w14:paraId="06F5A9A9" w14:textId="77777777" w:rsidR="00591D0B" w:rsidRPr="00781CF0" w:rsidRDefault="00591D0B" w:rsidP="00AA42C4">
      <w:pPr>
        <w:pStyle w:val="ARMT-4Titolo3"/>
      </w:pPr>
      <w:r w:rsidRPr="00781CF0">
        <w:t>Analisi del compito</w:t>
      </w:r>
    </w:p>
    <w:p w14:paraId="197A7C35" w14:textId="77777777" w:rsidR="00591D0B" w:rsidRPr="00781CF0" w:rsidRDefault="00591D0B" w:rsidP="00AA42C4">
      <w:pPr>
        <w:pStyle w:val="ARMT-6Analisi"/>
      </w:pPr>
      <w:r w:rsidRPr="00781CF0">
        <w:t>-</w:t>
      </w:r>
      <w:r w:rsidRPr="00781CF0">
        <w:tab/>
        <w:t xml:space="preserve">Per gli allievi che non padroneggiano bene il concetto di velocità, la procedura deve seguire il passare del tempo, secondo per secondo, dopo aver trasformato i dati “85 metri in 5 secondi” e “104 metri in 8 secondi”, rispettivamente in 17 e 13 metri per secondo (o ragionare prendendo come unità di misura temporale 40 secondi, cioè il mcm tra 8 e 5). Si può quindi elaborare un confronto tra le distanze percorse dagli animali costruendo una tabella del tipo: </w:t>
      </w:r>
    </w:p>
    <w:p w14:paraId="0AFBBF7E" w14:textId="77777777" w:rsidR="00591D0B" w:rsidRPr="00781CF0" w:rsidRDefault="00591D0B" w:rsidP="00AA42C4">
      <w:pPr>
        <w:pStyle w:val="ARMT-6Analisi"/>
        <w:tabs>
          <w:tab w:val="left" w:pos="426"/>
          <w:tab w:val="center" w:pos="1985"/>
          <w:tab w:val="center" w:pos="2694"/>
          <w:tab w:val="center" w:pos="3402"/>
          <w:tab w:val="center" w:pos="4111"/>
          <w:tab w:val="center" w:pos="4820"/>
          <w:tab w:val="center" w:pos="5529"/>
          <w:tab w:val="center" w:pos="6237"/>
          <w:tab w:val="center" w:pos="6946"/>
          <w:tab w:val="center" w:pos="7513"/>
          <w:tab w:val="center" w:pos="8222"/>
        </w:tabs>
        <w:ind w:left="0" w:firstLine="0"/>
      </w:pPr>
      <w:r w:rsidRPr="00781CF0">
        <w:tab/>
        <w:t>tempo (s)</w:t>
      </w:r>
      <w:r w:rsidRPr="00781CF0">
        <w:tab/>
        <w:t>0</w:t>
      </w:r>
      <w:r w:rsidRPr="00781CF0">
        <w:tab/>
        <w:t>1</w:t>
      </w:r>
      <w:r w:rsidRPr="00781CF0">
        <w:tab/>
        <w:t>2</w:t>
      </w:r>
      <w:r w:rsidRPr="00781CF0">
        <w:tab/>
        <w:t>…</w:t>
      </w:r>
      <w:r w:rsidRPr="00781CF0">
        <w:tab/>
        <w:t>10</w:t>
      </w:r>
      <w:r w:rsidRPr="00781CF0">
        <w:tab/>
        <w:t>20</w:t>
      </w:r>
      <w:r w:rsidRPr="00781CF0">
        <w:tab/>
        <w:t>…</w:t>
      </w:r>
      <w:r w:rsidRPr="00781CF0">
        <w:tab/>
        <w:t>40</w:t>
      </w:r>
      <w:r w:rsidRPr="00781CF0">
        <w:tab/>
        <w:t>…</w:t>
      </w:r>
      <w:r w:rsidRPr="00781CF0">
        <w:tab/>
        <w:t>80</w:t>
      </w:r>
    </w:p>
    <w:p w14:paraId="76EE0E20" w14:textId="77777777" w:rsidR="00591D0B" w:rsidRPr="00781CF0" w:rsidRDefault="00591D0B" w:rsidP="00AA42C4">
      <w:pPr>
        <w:pStyle w:val="ARMT-6Analisi"/>
        <w:tabs>
          <w:tab w:val="left" w:pos="426"/>
          <w:tab w:val="center" w:pos="1985"/>
          <w:tab w:val="center" w:pos="2694"/>
          <w:tab w:val="center" w:pos="3402"/>
          <w:tab w:val="center" w:pos="4111"/>
          <w:tab w:val="center" w:pos="4820"/>
          <w:tab w:val="center" w:pos="5529"/>
          <w:tab w:val="center" w:pos="6237"/>
          <w:tab w:val="center" w:pos="6946"/>
          <w:tab w:val="center" w:pos="7513"/>
          <w:tab w:val="center" w:pos="8222"/>
        </w:tabs>
        <w:ind w:left="0" w:firstLine="0"/>
      </w:pPr>
      <w:r w:rsidRPr="00781CF0">
        <w:tab/>
        <w:t>cane (m)</w:t>
      </w:r>
      <w:r w:rsidRPr="00781CF0">
        <w:tab/>
        <w:t>0</w:t>
      </w:r>
      <w:r w:rsidRPr="00781CF0">
        <w:tab/>
        <w:t>17</w:t>
      </w:r>
      <w:r w:rsidRPr="00781CF0">
        <w:tab/>
        <w:t>34</w:t>
      </w:r>
      <w:r w:rsidRPr="00781CF0">
        <w:tab/>
        <w:t>…</w:t>
      </w:r>
      <w:r w:rsidRPr="00781CF0">
        <w:tab/>
        <w:t>170</w:t>
      </w:r>
      <w:r w:rsidRPr="00781CF0">
        <w:tab/>
        <w:t>340</w:t>
      </w:r>
      <w:r w:rsidRPr="00781CF0">
        <w:tab/>
        <w:t>…</w:t>
      </w:r>
      <w:r w:rsidRPr="00781CF0">
        <w:tab/>
        <w:t>680</w:t>
      </w:r>
      <w:r w:rsidRPr="00781CF0">
        <w:tab/>
        <w:t>…</w:t>
      </w:r>
      <w:r w:rsidRPr="00781CF0">
        <w:tab/>
        <w:t>1360</w:t>
      </w:r>
    </w:p>
    <w:p w14:paraId="25A0DB29" w14:textId="77777777" w:rsidR="00591D0B" w:rsidRPr="00781CF0" w:rsidRDefault="00591D0B" w:rsidP="00AA42C4">
      <w:pPr>
        <w:pStyle w:val="ARMT-6Analisi"/>
        <w:tabs>
          <w:tab w:val="left" w:pos="426"/>
          <w:tab w:val="center" w:pos="1985"/>
          <w:tab w:val="center" w:pos="2694"/>
          <w:tab w:val="center" w:pos="3402"/>
          <w:tab w:val="center" w:pos="4111"/>
          <w:tab w:val="center" w:pos="4820"/>
          <w:tab w:val="center" w:pos="5529"/>
          <w:tab w:val="center" w:pos="6237"/>
          <w:tab w:val="center" w:pos="6946"/>
          <w:tab w:val="center" w:pos="7513"/>
          <w:tab w:val="center" w:pos="8222"/>
        </w:tabs>
        <w:ind w:left="0" w:firstLine="0"/>
      </w:pPr>
      <w:r w:rsidRPr="00781CF0">
        <w:tab/>
        <w:t>volpe (m)</w:t>
      </w:r>
      <w:r w:rsidRPr="00781CF0">
        <w:tab/>
        <w:t>0</w:t>
      </w:r>
      <w:r w:rsidRPr="00781CF0">
        <w:tab/>
        <w:t>13</w:t>
      </w:r>
      <w:r w:rsidRPr="00781CF0">
        <w:tab/>
        <w:t>26</w:t>
      </w:r>
      <w:r w:rsidRPr="00781CF0">
        <w:tab/>
        <w:t>…</w:t>
      </w:r>
      <w:r w:rsidRPr="00781CF0">
        <w:tab/>
        <w:t>130</w:t>
      </w:r>
      <w:r w:rsidRPr="00781CF0">
        <w:tab/>
        <w:t>260</w:t>
      </w:r>
      <w:r w:rsidRPr="00781CF0">
        <w:tab/>
        <w:t>…</w:t>
      </w:r>
      <w:r w:rsidRPr="00781CF0">
        <w:tab/>
        <w:t>520</w:t>
      </w:r>
      <w:r w:rsidRPr="00781CF0">
        <w:tab/>
        <w:t>…</w:t>
      </w:r>
      <w:r w:rsidRPr="00781CF0">
        <w:tab/>
        <w:t>1040</w:t>
      </w:r>
    </w:p>
    <w:p w14:paraId="27047F59" w14:textId="77777777" w:rsidR="00591D0B" w:rsidRPr="00781CF0" w:rsidRDefault="00591D0B" w:rsidP="00AA42C4">
      <w:pPr>
        <w:pStyle w:val="ARMT-6Analisi"/>
        <w:tabs>
          <w:tab w:val="left" w:pos="426"/>
          <w:tab w:val="center" w:pos="1985"/>
          <w:tab w:val="center" w:pos="2694"/>
          <w:tab w:val="center" w:pos="3402"/>
          <w:tab w:val="center" w:pos="4111"/>
          <w:tab w:val="center" w:pos="4820"/>
          <w:tab w:val="center" w:pos="5529"/>
          <w:tab w:val="center" w:pos="6237"/>
          <w:tab w:val="center" w:pos="6946"/>
          <w:tab w:val="center" w:pos="7513"/>
          <w:tab w:val="center" w:pos="8222"/>
        </w:tabs>
        <w:ind w:left="0" w:firstLine="0"/>
      </w:pPr>
      <w:r w:rsidRPr="00781CF0">
        <w:tab/>
        <w:t>recupero (m)</w:t>
      </w:r>
      <w:r w:rsidRPr="00781CF0">
        <w:tab/>
        <w:t>0</w:t>
      </w:r>
      <w:r w:rsidRPr="00781CF0">
        <w:tab/>
        <w:t>4</w:t>
      </w:r>
      <w:r w:rsidRPr="00781CF0">
        <w:tab/>
        <w:t>8</w:t>
      </w:r>
      <w:r w:rsidRPr="00781CF0">
        <w:tab/>
        <w:t>…</w:t>
      </w:r>
      <w:r w:rsidRPr="00781CF0">
        <w:tab/>
        <w:t>40</w:t>
      </w:r>
      <w:r w:rsidRPr="00781CF0">
        <w:tab/>
        <w:t>80</w:t>
      </w:r>
      <w:r w:rsidRPr="00781CF0">
        <w:tab/>
        <w:t>…</w:t>
      </w:r>
      <w:r w:rsidRPr="00781CF0">
        <w:tab/>
        <w:t>160</w:t>
      </w:r>
      <w:r w:rsidRPr="00781CF0">
        <w:tab/>
        <w:t>…</w:t>
      </w:r>
      <w:r w:rsidRPr="00781CF0">
        <w:tab/>
        <w:t>320</w:t>
      </w:r>
    </w:p>
    <w:p w14:paraId="72964FCC" w14:textId="77777777" w:rsidR="00591D0B" w:rsidRPr="00781CF0" w:rsidRDefault="00591D0B" w:rsidP="00AA42C4">
      <w:pPr>
        <w:pStyle w:val="ARMT-6Analisi"/>
        <w:tabs>
          <w:tab w:val="left" w:pos="426"/>
          <w:tab w:val="center" w:pos="1985"/>
          <w:tab w:val="center" w:pos="2694"/>
          <w:tab w:val="center" w:pos="3402"/>
          <w:tab w:val="center" w:pos="4111"/>
          <w:tab w:val="center" w:pos="4820"/>
          <w:tab w:val="center" w:pos="5529"/>
          <w:tab w:val="center" w:pos="6237"/>
          <w:tab w:val="center" w:pos="6946"/>
          <w:tab w:val="center" w:pos="7513"/>
          <w:tab w:val="center" w:pos="8222"/>
        </w:tabs>
        <w:ind w:left="0" w:firstLine="0"/>
      </w:pPr>
      <w:r w:rsidRPr="00781CF0">
        <w:tab/>
        <w:t>distanza (m)</w:t>
      </w:r>
      <w:r w:rsidRPr="00781CF0">
        <w:tab/>
        <w:t>320</w:t>
      </w:r>
      <w:r w:rsidRPr="00781CF0">
        <w:tab/>
        <w:t>316</w:t>
      </w:r>
      <w:r w:rsidRPr="00781CF0">
        <w:tab/>
        <w:t>312</w:t>
      </w:r>
      <w:r w:rsidRPr="00781CF0">
        <w:tab/>
      </w:r>
      <w:r w:rsidRPr="00781CF0">
        <w:tab/>
        <w:t>280</w:t>
      </w:r>
      <w:r w:rsidRPr="00781CF0">
        <w:tab/>
        <w:t>200</w:t>
      </w:r>
      <w:r w:rsidRPr="00781CF0">
        <w:tab/>
        <w:t>…</w:t>
      </w:r>
      <w:r w:rsidRPr="00781CF0">
        <w:tab/>
        <w:t>160</w:t>
      </w:r>
      <w:r w:rsidRPr="00781CF0">
        <w:tab/>
        <w:t>…</w:t>
      </w:r>
      <w:r w:rsidRPr="00781CF0">
        <w:tab/>
        <w:t>0</w:t>
      </w:r>
    </w:p>
    <w:p w14:paraId="0B80367B" w14:textId="77777777" w:rsidR="00591D0B" w:rsidRPr="00781CF0" w:rsidRDefault="00591D0B" w:rsidP="00AA42C4">
      <w:pPr>
        <w:pStyle w:val="ARMT-6Analisi"/>
      </w:pPr>
      <w:r w:rsidRPr="00781CF0">
        <w:t>Oppure, rendersi conto, dopo aver trasformato le velocità in m/s, che il cane guadagna 4 metri al secondo e che gli ci vorranno 80 secondi (</w:t>
      </w:r>
      <w:proofErr w:type="gramStart"/>
      <w:r w:rsidRPr="00781CF0">
        <w:t>320 :</w:t>
      </w:r>
      <w:proofErr w:type="gramEnd"/>
      <w:r w:rsidRPr="00781CF0">
        <w:t xml:space="preserve"> 4) per raggiungere la volpe, cioè 1 minuto e 20 secondi.</w:t>
      </w:r>
    </w:p>
    <w:p w14:paraId="50B6B96A" w14:textId="77777777" w:rsidR="00591D0B" w:rsidRPr="00781CF0" w:rsidRDefault="00591D0B" w:rsidP="00AA42C4">
      <w:pPr>
        <w:pStyle w:val="ARMT-6Analisi"/>
      </w:pPr>
      <w:r w:rsidRPr="00781CF0">
        <w:t xml:space="preserve">Oppure, algebricamente, le distanze percorse in </w:t>
      </w:r>
      <w:r w:rsidRPr="00781CF0">
        <w:rPr>
          <w:i/>
        </w:rPr>
        <w:t xml:space="preserve">x </w:t>
      </w:r>
      <w:r w:rsidRPr="00781CF0">
        <w:rPr>
          <w:iCs/>
        </w:rPr>
        <w:t xml:space="preserve">secondi dal cane (17 </w:t>
      </w:r>
      <w:r w:rsidRPr="00781CF0">
        <w:rPr>
          <w:i/>
        </w:rPr>
        <w:t xml:space="preserve">x) </w:t>
      </w:r>
      <w:r w:rsidRPr="00781CF0">
        <w:rPr>
          <w:iCs/>
        </w:rPr>
        <w:t xml:space="preserve">e dalla volpe </w:t>
      </w:r>
      <w:r w:rsidRPr="00781CF0">
        <w:t xml:space="preserve">(13 </w:t>
      </w:r>
      <w:r w:rsidRPr="00781CF0">
        <w:rPr>
          <w:i/>
        </w:rPr>
        <w:t>x</w:t>
      </w:r>
      <w:r w:rsidRPr="00781CF0">
        <w:t>) in metri, portano all’equazione 320 = 17 </w:t>
      </w:r>
      <w:proofErr w:type="gramStart"/>
      <w:r w:rsidRPr="00781CF0">
        <w:rPr>
          <w:i/>
        </w:rPr>
        <w:t>x</w:t>
      </w:r>
      <w:r w:rsidRPr="00781CF0">
        <w:t>  –</w:t>
      </w:r>
      <w:proofErr w:type="gramEnd"/>
      <w:r w:rsidRPr="00781CF0">
        <w:t> 13 </w:t>
      </w:r>
      <w:r w:rsidRPr="00781CF0">
        <w:rPr>
          <w:i/>
        </w:rPr>
        <w:t>x</w:t>
      </w:r>
      <w:r w:rsidRPr="00781CF0">
        <w:t> , che ha soluzione</w:t>
      </w:r>
      <w:r w:rsidRPr="00781CF0">
        <w:rPr>
          <w:i/>
        </w:rPr>
        <w:t xml:space="preserve"> x</w:t>
      </w:r>
      <w:r w:rsidRPr="00781CF0">
        <w:t> = 80 (in secondi) o 1 minuto e 20 secondi (le tre distanze possono essere rappresentate graficamente)</w:t>
      </w:r>
    </w:p>
    <w:p w14:paraId="0CF40236" w14:textId="77777777" w:rsidR="00591D0B" w:rsidRPr="00781CF0" w:rsidRDefault="00591D0B" w:rsidP="00AA42C4">
      <w:pPr>
        <w:pStyle w:val="ARMT-6Analisi"/>
        <w:rPr>
          <w:iCs/>
        </w:rPr>
      </w:pPr>
      <w:r w:rsidRPr="00781CF0">
        <w:t xml:space="preserve"> (Per il fisico, la relazione tra velocità, distanza e tempi secondo la formula </w:t>
      </w:r>
      <w:r w:rsidRPr="00781CF0">
        <w:rPr>
          <w:i/>
        </w:rPr>
        <w:t>d</w:t>
      </w:r>
      <w:r w:rsidRPr="00781CF0">
        <w:t xml:space="preserve"> = </w:t>
      </w:r>
      <w:proofErr w:type="spellStart"/>
      <w:r w:rsidRPr="00781CF0">
        <w:rPr>
          <w:i/>
        </w:rPr>
        <w:t>vt</w:t>
      </w:r>
      <w:proofErr w:type="spellEnd"/>
      <w:r w:rsidRPr="00781CF0">
        <w:rPr>
          <w:i/>
        </w:rPr>
        <w:t xml:space="preserve">, </w:t>
      </w:r>
      <w:r w:rsidRPr="00781CF0">
        <w:rPr>
          <w:iCs/>
        </w:rPr>
        <w:t xml:space="preserve">permette di trascrivere la differenza delle distanze percorse dal cane e dalla volpe mediante l’equazione </w:t>
      </w:r>
      <w:r w:rsidRPr="00781CF0">
        <w:t>85/5</w:t>
      </w:r>
      <w:r w:rsidRPr="00781CF0">
        <w:rPr>
          <w:i/>
        </w:rPr>
        <w:t>t</w:t>
      </w:r>
      <w:r w:rsidRPr="00781CF0">
        <w:t xml:space="preserve"> – 104/8</w:t>
      </w:r>
      <w:r w:rsidRPr="00781CF0">
        <w:rPr>
          <w:i/>
        </w:rPr>
        <w:t>t</w:t>
      </w:r>
      <w:r w:rsidRPr="00781CF0">
        <w:t xml:space="preserve"> = 320).</w:t>
      </w:r>
    </w:p>
    <w:p w14:paraId="080577E9" w14:textId="77777777" w:rsidR="00591D0B" w:rsidRPr="00781CF0" w:rsidRDefault="00591D0B" w:rsidP="00AA42C4">
      <w:pPr>
        <w:pStyle w:val="ARMT-4Titolo3"/>
      </w:pPr>
      <w:r w:rsidRPr="00781CF0">
        <w:t>Attribuzione dei punteggi</w:t>
      </w:r>
    </w:p>
    <w:p w14:paraId="54D5D227" w14:textId="77777777" w:rsidR="00591D0B" w:rsidRPr="00781CF0" w:rsidRDefault="00591D0B" w:rsidP="00AA42C4">
      <w:pPr>
        <w:pStyle w:val="ARMT-7punteggi"/>
      </w:pPr>
      <w:r w:rsidRPr="00781CF0">
        <w:t>4</w:t>
      </w:r>
      <w:r w:rsidRPr="00781CF0">
        <w:tab/>
        <w:t xml:space="preserve">Risposta corretta (80 secondi o 1 minuto e 20 secondi) con spiegazione chiara e dettagliata </w:t>
      </w:r>
    </w:p>
    <w:p w14:paraId="29EBF7F6" w14:textId="77777777" w:rsidR="00591D0B" w:rsidRPr="00781CF0" w:rsidRDefault="00591D0B" w:rsidP="00AA42C4">
      <w:pPr>
        <w:pStyle w:val="ARMT-7punteggi"/>
      </w:pPr>
      <w:r w:rsidRPr="00781CF0">
        <w:t xml:space="preserve">3 </w:t>
      </w:r>
      <w:r w:rsidRPr="00781CF0">
        <w:tab/>
        <w:t>Risposta corretta con spiegazione poco chiara</w:t>
      </w:r>
    </w:p>
    <w:p w14:paraId="5C947161" w14:textId="77777777" w:rsidR="00591D0B" w:rsidRPr="00781CF0" w:rsidRDefault="00591D0B" w:rsidP="00AA42C4">
      <w:pPr>
        <w:pStyle w:val="ARMT-7punteggi"/>
      </w:pPr>
      <w:r w:rsidRPr="00781CF0">
        <w:t>2</w:t>
      </w:r>
      <w:r w:rsidRPr="00781CF0">
        <w:tab/>
        <w:t>Risposta corretta senza nessuna spiegazione</w:t>
      </w:r>
    </w:p>
    <w:p w14:paraId="45CE8E59" w14:textId="77777777" w:rsidR="00591D0B" w:rsidRPr="00781CF0" w:rsidRDefault="00591D0B" w:rsidP="00AA42C4">
      <w:pPr>
        <w:pStyle w:val="ARMT-7punteggi"/>
      </w:pPr>
      <w:r w:rsidRPr="00781CF0">
        <w:t>1</w:t>
      </w:r>
      <w:r w:rsidRPr="00781CF0">
        <w:tab/>
        <w:t>Inizio di ragionamento corretto (confronto tra le due velocità con il calcolo o con un inizio di tabella...)</w:t>
      </w:r>
    </w:p>
    <w:p w14:paraId="2037CCB1" w14:textId="77777777" w:rsidR="00591D0B" w:rsidRPr="00781CF0" w:rsidRDefault="00591D0B" w:rsidP="00AA42C4">
      <w:pPr>
        <w:pStyle w:val="ARMT-7punteggi"/>
      </w:pPr>
      <w:r w:rsidRPr="00781CF0">
        <w:t>0</w:t>
      </w:r>
      <w:r w:rsidRPr="00781CF0">
        <w:tab/>
        <w:t>Incomprensione del problema</w:t>
      </w:r>
    </w:p>
    <w:p w14:paraId="17B46C68" w14:textId="77777777" w:rsidR="00591D0B" w:rsidRPr="00781CF0" w:rsidRDefault="00591D0B" w:rsidP="00AA42C4">
      <w:pPr>
        <w:pStyle w:val="ARMT-4Titolo3"/>
      </w:pPr>
      <w:r w:rsidRPr="00781CF0">
        <w:t>Livello: 7, 8, 9, 10</w:t>
      </w:r>
    </w:p>
    <w:p w14:paraId="7FAF9DE8" w14:textId="77777777" w:rsidR="00591D0B" w:rsidRPr="00781CF0" w:rsidRDefault="00591D0B" w:rsidP="00AA42C4">
      <w:pPr>
        <w:pStyle w:val="ARMT-4Titolo3"/>
      </w:pPr>
      <w:r w:rsidRPr="00781CF0">
        <w:t>Origine: Riva del Garda</w:t>
      </w:r>
    </w:p>
    <w:p w14:paraId="0F49BC1A" w14:textId="77DE4745" w:rsidR="00591D0B" w:rsidRPr="00781CF0" w:rsidRDefault="00591D0B" w:rsidP="00AA42C4">
      <w:pPr>
        <w:pStyle w:val="ARMT-1Titolo1"/>
      </w:pPr>
      <w:r w:rsidRPr="00781CF0">
        <w:br w:type="page"/>
      </w:r>
      <w:r w:rsidRPr="00781CF0">
        <w:rPr>
          <w:b/>
          <w:bCs/>
        </w:rPr>
        <w:lastRenderedPageBreak/>
        <w:t>14.</w:t>
      </w:r>
      <w:r w:rsidR="00AA42C4" w:rsidRPr="00781CF0">
        <w:rPr>
          <w:b/>
          <w:bCs/>
        </w:rPr>
        <w:tab/>
        <w:t>ROCCO E I SUOI FRATELLI</w:t>
      </w:r>
      <w:r w:rsidRPr="00781CF0">
        <w:t xml:space="preserve"> (</w:t>
      </w:r>
      <w:proofErr w:type="spellStart"/>
      <w:r w:rsidRPr="00781CF0">
        <w:t>Cat</w:t>
      </w:r>
      <w:proofErr w:type="spellEnd"/>
      <w:r w:rsidRPr="00781CF0">
        <w:t>. 7, 8, 9, 10)</w:t>
      </w:r>
    </w:p>
    <w:p w14:paraId="1AC1FDCD" w14:textId="77777777" w:rsidR="00591D0B" w:rsidRPr="00781CF0" w:rsidRDefault="00591D0B" w:rsidP="00AA42C4">
      <w:pPr>
        <w:pStyle w:val="ARMT-2Enunciato"/>
      </w:pPr>
      <w:r w:rsidRPr="00781CF0">
        <w:t>Rocco propone ai suoi quattro fratelli un gioco:</w:t>
      </w:r>
    </w:p>
    <w:p w14:paraId="1F325879" w14:textId="77777777" w:rsidR="00591D0B" w:rsidRPr="00781CF0" w:rsidRDefault="00591D0B" w:rsidP="00AA42C4">
      <w:pPr>
        <w:pStyle w:val="ARMT-2Enunciato"/>
      </w:pPr>
      <w:r w:rsidRPr="00781CF0">
        <w:t xml:space="preserve">“Moltiplicate per quattro l’età che avrete fra </w:t>
      </w:r>
      <w:proofErr w:type="gramStart"/>
      <w:r w:rsidRPr="00781CF0">
        <w:t>quatto</w:t>
      </w:r>
      <w:proofErr w:type="gramEnd"/>
      <w:r w:rsidRPr="00781CF0">
        <w:t xml:space="preserve"> anni, poi fate lo stesso con l’età che avevate quattro anni fa. Fate la differenza fra i due prodotti ottenuti. Quale numero vi risulta?”</w:t>
      </w:r>
    </w:p>
    <w:p w14:paraId="6978D9DE" w14:textId="77777777" w:rsidR="00591D0B" w:rsidRPr="00781CF0" w:rsidRDefault="00591D0B" w:rsidP="00AA42C4">
      <w:pPr>
        <w:pStyle w:val="ARMT-2Enunciato"/>
      </w:pPr>
      <w:r w:rsidRPr="00781CF0">
        <w:t>Con stupore tutti dicono lo stesso numero!</w:t>
      </w:r>
    </w:p>
    <w:p w14:paraId="5C4B1787" w14:textId="39C44B89" w:rsidR="00591D0B" w:rsidRPr="00781CF0" w:rsidRDefault="00591D0B" w:rsidP="00AA42C4">
      <w:pPr>
        <w:pStyle w:val="ARMT-3Domande"/>
      </w:pPr>
      <w:r w:rsidRPr="00781CF0">
        <w:t>Qual è questo numero?</w:t>
      </w:r>
    </w:p>
    <w:p w14:paraId="47D275E0" w14:textId="77777777" w:rsidR="00591D0B" w:rsidRPr="00781CF0" w:rsidRDefault="00591D0B" w:rsidP="00AA42C4">
      <w:pPr>
        <w:pStyle w:val="ARMT-3Domande"/>
      </w:pPr>
      <w:r w:rsidRPr="00781CF0">
        <w:t>Spiegate come lo avete trovato e perché si ottiene sempre lo stesso numero.</w:t>
      </w:r>
    </w:p>
    <w:p w14:paraId="7000F86D" w14:textId="77777777" w:rsidR="00591D0B" w:rsidRPr="00781CF0" w:rsidRDefault="00591D0B" w:rsidP="00AA42C4">
      <w:pPr>
        <w:pStyle w:val="ARMT-3Titolo2"/>
      </w:pPr>
      <w:r w:rsidRPr="00781CF0">
        <w:t>ANALiSi A PRIORI</w:t>
      </w:r>
    </w:p>
    <w:p w14:paraId="70475692" w14:textId="77777777" w:rsidR="00591D0B" w:rsidRPr="00781CF0" w:rsidRDefault="00591D0B" w:rsidP="00AA42C4">
      <w:pPr>
        <w:pStyle w:val="ARMT-4Titolo3"/>
      </w:pPr>
      <w:r w:rsidRPr="00781CF0">
        <w:t>Ambito concettuale</w:t>
      </w:r>
    </w:p>
    <w:p w14:paraId="7BD10B4F" w14:textId="5A648157" w:rsidR="00591D0B" w:rsidRPr="00781CF0" w:rsidRDefault="00591D0B" w:rsidP="00AA42C4">
      <w:pPr>
        <w:pStyle w:val="ARMT-5Compito"/>
      </w:pPr>
      <w:r w:rsidRPr="00781CF0">
        <w:t>Aritmetica: operazioni</w:t>
      </w:r>
    </w:p>
    <w:p w14:paraId="1DABC1AC" w14:textId="0C1F7325" w:rsidR="00591D0B" w:rsidRPr="00781CF0" w:rsidRDefault="00591D0B" w:rsidP="00AA42C4">
      <w:pPr>
        <w:pStyle w:val="ARMT-5Compito"/>
      </w:pPr>
      <w:r w:rsidRPr="00781CF0">
        <w:t>Logica: approccio alla dimostrazione</w:t>
      </w:r>
    </w:p>
    <w:p w14:paraId="6131B395" w14:textId="30C0BE1D" w:rsidR="00591D0B" w:rsidRPr="00781CF0" w:rsidRDefault="00591D0B" w:rsidP="00AA42C4">
      <w:pPr>
        <w:pStyle w:val="ARMT-5Compito"/>
      </w:pPr>
      <w:r w:rsidRPr="00781CF0">
        <w:t>Algebra: calcolo letterale</w:t>
      </w:r>
    </w:p>
    <w:p w14:paraId="4AC33BA3" w14:textId="77777777" w:rsidR="00591D0B" w:rsidRPr="00781CF0" w:rsidRDefault="00591D0B" w:rsidP="00AA42C4">
      <w:pPr>
        <w:pStyle w:val="ARMT-4Titolo3"/>
      </w:pPr>
      <w:r w:rsidRPr="00781CF0">
        <w:t>Analisi del compito</w:t>
      </w:r>
    </w:p>
    <w:p w14:paraId="3ED3B442" w14:textId="77777777" w:rsidR="00591D0B" w:rsidRPr="00781CF0" w:rsidRDefault="00591D0B" w:rsidP="00AA42C4">
      <w:pPr>
        <w:pStyle w:val="ARMT-6Analisi"/>
      </w:pPr>
      <w:r w:rsidRPr="00781CF0">
        <w:t>Comprendere le regole del gioco e con tentativi successivi trovare il numero 32.</w:t>
      </w:r>
    </w:p>
    <w:p w14:paraId="5AB70BDC" w14:textId="77777777" w:rsidR="00591D0B" w:rsidRPr="00781CF0" w:rsidRDefault="00591D0B" w:rsidP="00AA42C4">
      <w:pPr>
        <w:pStyle w:val="ARMT-6Analisi"/>
      </w:pPr>
      <w:r w:rsidRPr="00781CF0">
        <w:t>Capire che solo qualche esempio non è sufficiente e che occorre una giustificazione che vada bene per tutti i casi.</w:t>
      </w:r>
    </w:p>
    <w:p w14:paraId="3B4EE67E" w14:textId="77777777" w:rsidR="00591D0B" w:rsidRPr="00781CF0" w:rsidRDefault="00591D0B" w:rsidP="00AA42C4">
      <w:pPr>
        <w:pStyle w:val="ARMT-6Analisi"/>
      </w:pPr>
      <w:r w:rsidRPr="00781CF0">
        <w:t xml:space="preserve">Notare che, nel calcolo proposto, ognuno aggiunge poi toglie </w:t>
      </w:r>
      <w:proofErr w:type="gramStart"/>
      <w:r w:rsidRPr="00781CF0">
        <w:t>4</w:t>
      </w:r>
      <w:proofErr w:type="gramEnd"/>
      <w:r w:rsidRPr="00781CF0">
        <w:t xml:space="preserve"> volte la sua età. Il risultato non dipende dunque dall’età della persona.</w:t>
      </w:r>
    </w:p>
    <w:p w14:paraId="5CED3501" w14:textId="77777777" w:rsidR="00591D0B" w:rsidRPr="00781CF0" w:rsidRDefault="00591D0B" w:rsidP="00AA42C4">
      <w:pPr>
        <w:pStyle w:val="ARMT-6Analisi"/>
      </w:pPr>
      <w:r w:rsidRPr="00781CF0">
        <w:t>Ragionare dicendo che lo scarto tra l’età che si avrà tra 4 anni e l’età che si aveva 4 anni fa è di 8 anni: moltiplicando per 4 si ottiene il numero 32.</w:t>
      </w:r>
    </w:p>
    <w:p w14:paraId="13176146" w14:textId="77777777" w:rsidR="00591D0B" w:rsidRPr="00781CF0" w:rsidRDefault="00591D0B" w:rsidP="00AA42C4">
      <w:pPr>
        <w:pStyle w:val="ARMT-6Analisi"/>
      </w:pPr>
      <w:r w:rsidRPr="00781CF0">
        <w:t xml:space="preserve">Oppure, capire che, per generalizzare, si può nominalizzare l’età con una lettera, ad esempio </w:t>
      </w:r>
      <w:r w:rsidRPr="00781CF0">
        <w:rPr>
          <w:i/>
        </w:rPr>
        <w:t>a</w:t>
      </w:r>
      <w:r w:rsidRPr="00781CF0">
        <w:t>, scrivere l’espressione 4(</w:t>
      </w:r>
      <w:r w:rsidRPr="00781CF0">
        <w:rPr>
          <w:i/>
        </w:rPr>
        <w:t xml:space="preserve">a </w:t>
      </w:r>
      <w:r w:rsidRPr="00781CF0">
        <w:t>+ 4) − 4(</w:t>
      </w:r>
      <w:r w:rsidRPr="00781CF0">
        <w:rPr>
          <w:i/>
        </w:rPr>
        <w:t xml:space="preserve">a </w:t>
      </w:r>
      <w:r w:rsidRPr="00781CF0">
        <w:t xml:space="preserve">− 4) che si ottiene e constatare che assume valore 32 qualunque sia </w:t>
      </w:r>
      <w:r w:rsidRPr="00781CF0">
        <w:rPr>
          <w:i/>
        </w:rPr>
        <w:t>a</w:t>
      </w:r>
      <w:r w:rsidRPr="00781CF0">
        <w:t xml:space="preserve">. </w:t>
      </w:r>
    </w:p>
    <w:p w14:paraId="02FB8237" w14:textId="77777777" w:rsidR="00591D0B" w:rsidRPr="00781CF0" w:rsidRDefault="00591D0B" w:rsidP="00AA42C4">
      <w:pPr>
        <w:pStyle w:val="ARMT-6Analisi"/>
      </w:pPr>
      <w:r w:rsidRPr="00781CF0">
        <w:t xml:space="preserve">Oppure, rappresentare graficamente i risultati ottenuti dopo aver moltiplicato per 4 e addizionato o sottratto 16; per esempio: </w:t>
      </w:r>
    </w:p>
    <w:p w14:paraId="673DC752" w14:textId="73EA7B6F" w:rsidR="00AA42C4" w:rsidRPr="00781CF0" w:rsidRDefault="00AA42C4" w:rsidP="00AA42C4">
      <w:pPr>
        <w:pStyle w:val="ARMT-6Analisi"/>
      </w:pPr>
      <w:r w:rsidRPr="00781CF0">
        <w:rPr>
          <w:noProof/>
        </w:rPr>
        <w:drawing>
          <wp:inline distT="0" distB="0" distL="0" distR="0" wp14:anchorId="058E4877" wp14:editId="1C39EDD8">
            <wp:extent cx="2705100" cy="495300"/>
            <wp:effectExtent l="0" t="0" r="0" b="0"/>
            <wp:docPr id="1384" name="Immagin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Immagine 1384"/>
                    <pic:cNvPicPr/>
                  </pic:nvPicPr>
                  <pic:blipFill>
                    <a:blip r:embed="rId30"/>
                    <a:stretch>
                      <a:fillRect/>
                    </a:stretch>
                  </pic:blipFill>
                  <pic:spPr>
                    <a:xfrm>
                      <a:off x="0" y="0"/>
                      <a:ext cx="2705100" cy="495300"/>
                    </a:xfrm>
                    <a:prstGeom prst="rect">
                      <a:avLst/>
                    </a:prstGeom>
                  </pic:spPr>
                </pic:pic>
              </a:graphicData>
            </a:graphic>
          </wp:inline>
        </w:drawing>
      </w:r>
    </w:p>
    <w:p w14:paraId="46F49F13" w14:textId="604F8F6A" w:rsidR="00591D0B" w:rsidRPr="00781CF0" w:rsidRDefault="00591D0B" w:rsidP="00AA42C4">
      <w:pPr>
        <w:pStyle w:val="ARMT-6Analisi"/>
      </w:pPr>
      <w:r w:rsidRPr="00781CF0">
        <w:t>e dedurre che la differenza è sempre 32.</w:t>
      </w:r>
    </w:p>
    <w:p w14:paraId="31877A6D" w14:textId="77777777" w:rsidR="00591D0B" w:rsidRPr="00781CF0" w:rsidRDefault="00591D0B" w:rsidP="00AA42C4">
      <w:pPr>
        <w:pStyle w:val="ARMT-4Titolo3"/>
      </w:pPr>
      <w:r w:rsidRPr="00781CF0">
        <w:t>Attribuzione dei punteggi</w:t>
      </w:r>
    </w:p>
    <w:p w14:paraId="35707393" w14:textId="77777777" w:rsidR="00591D0B" w:rsidRPr="00781CF0" w:rsidRDefault="00591D0B" w:rsidP="00AA42C4">
      <w:pPr>
        <w:pStyle w:val="ARMT-7punteggi"/>
      </w:pPr>
      <w:r w:rsidRPr="00781CF0">
        <w:t>4</w:t>
      </w:r>
      <w:r w:rsidRPr="00781CF0">
        <w:tab/>
        <w:t>Risposta corretta (32) con spiegazione chiara, mediante calcolo dell’espressione algebrica o eventualmente anche verbalmente</w:t>
      </w:r>
    </w:p>
    <w:p w14:paraId="360EAF49" w14:textId="77777777" w:rsidR="00591D0B" w:rsidRPr="00781CF0" w:rsidRDefault="00591D0B" w:rsidP="00AA42C4">
      <w:pPr>
        <w:pStyle w:val="ARMT-7punteggi"/>
      </w:pPr>
      <w:r w:rsidRPr="00781CF0">
        <w:t>3</w:t>
      </w:r>
      <w:r w:rsidRPr="00781CF0">
        <w:tab/>
        <w:t>Risposta corretta con spiegazione insufficiente o poco chiara</w:t>
      </w:r>
    </w:p>
    <w:p w14:paraId="6C675809" w14:textId="77777777" w:rsidR="00591D0B" w:rsidRPr="00781CF0" w:rsidRDefault="00591D0B" w:rsidP="00AA42C4">
      <w:pPr>
        <w:pStyle w:val="ARMT-7punteggi"/>
      </w:pPr>
      <w:r w:rsidRPr="00781CF0">
        <w:t>2</w:t>
      </w:r>
      <w:r w:rsidRPr="00781CF0">
        <w:tab/>
        <w:t>Risposta corretta su qualche esempio e con tentativo di generalizzazione (anche verbale)</w:t>
      </w:r>
    </w:p>
    <w:p w14:paraId="53A94D46" w14:textId="77777777" w:rsidR="00591D0B" w:rsidRPr="00781CF0" w:rsidRDefault="00591D0B" w:rsidP="00AA42C4">
      <w:pPr>
        <w:pStyle w:val="ARMT-7punteggi"/>
      </w:pPr>
      <w:r w:rsidRPr="00781CF0">
        <w:t>1</w:t>
      </w:r>
      <w:r w:rsidRPr="00781CF0">
        <w:tab/>
        <w:t>Risposta corretta con almeno 3 tentativi, senza alcun tentativo di generalizzazione</w:t>
      </w:r>
    </w:p>
    <w:p w14:paraId="210667F3" w14:textId="77777777" w:rsidR="00591D0B" w:rsidRPr="00781CF0" w:rsidRDefault="00591D0B" w:rsidP="00AA42C4">
      <w:pPr>
        <w:pStyle w:val="ARMT-7punteggi"/>
      </w:pPr>
      <w:r w:rsidRPr="00781CF0">
        <w:t>0</w:t>
      </w:r>
      <w:r w:rsidRPr="00781CF0">
        <w:tab/>
        <w:t>Incomprensione del problema</w:t>
      </w:r>
    </w:p>
    <w:p w14:paraId="0DCE8FE0" w14:textId="77777777" w:rsidR="00591D0B" w:rsidRPr="00781CF0" w:rsidRDefault="00591D0B" w:rsidP="00AA42C4">
      <w:pPr>
        <w:pStyle w:val="ARMT-4Titolo3"/>
      </w:pPr>
      <w:r w:rsidRPr="00781CF0">
        <w:t>Livello: 7, 8, 9, 10</w:t>
      </w:r>
    </w:p>
    <w:p w14:paraId="48723980" w14:textId="77777777" w:rsidR="00591D0B" w:rsidRPr="00781CF0" w:rsidRDefault="00591D0B" w:rsidP="00AA42C4">
      <w:pPr>
        <w:pStyle w:val="ARMT-4Titolo3"/>
      </w:pPr>
      <w:r w:rsidRPr="00781CF0">
        <w:t xml:space="preserve">Origine: </w:t>
      </w:r>
      <w:proofErr w:type="spellStart"/>
      <w:r w:rsidRPr="00781CF0">
        <w:t>Bourg</w:t>
      </w:r>
      <w:proofErr w:type="spellEnd"/>
      <w:r w:rsidRPr="00781CF0">
        <w:t>-en-</w:t>
      </w:r>
      <w:proofErr w:type="spellStart"/>
      <w:r w:rsidRPr="00781CF0">
        <w:t>Bresse</w:t>
      </w:r>
      <w:proofErr w:type="spellEnd"/>
    </w:p>
    <w:p w14:paraId="6114B505" w14:textId="6D4503AB" w:rsidR="00591D0B" w:rsidRPr="00781CF0" w:rsidRDefault="00591D0B" w:rsidP="00AA42C4">
      <w:pPr>
        <w:pStyle w:val="ARMT-1Titolo1"/>
      </w:pPr>
      <w:r w:rsidRPr="00781CF0">
        <w:rPr>
          <w:rFonts w:ascii="Arial" w:hAnsi="Arial"/>
          <w:bCs/>
          <w:caps/>
        </w:rPr>
        <w:br w:type="page"/>
      </w:r>
      <w:r w:rsidRPr="00781CF0">
        <w:rPr>
          <w:b/>
          <w:bCs/>
        </w:rPr>
        <w:lastRenderedPageBreak/>
        <w:t>15.</w:t>
      </w:r>
      <w:r w:rsidR="00AA42C4" w:rsidRPr="00781CF0">
        <w:rPr>
          <w:b/>
          <w:bCs/>
        </w:rPr>
        <w:tab/>
      </w:r>
      <w:r w:rsidRPr="00781CF0">
        <w:rPr>
          <w:b/>
          <w:bCs/>
        </w:rPr>
        <w:t>QUADRATI SOVRAPPOSTI</w:t>
      </w:r>
      <w:r w:rsidRPr="00781CF0">
        <w:t xml:space="preserve"> (</w:t>
      </w:r>
      <w:proofErr w:type="spellStart"/>
      <w:r w:rsidRPr="00781CF0">
        <w:t>Cat</w:t>
      </w:r>
      <w:proofErr w:type="spellEnd"/>
      <w:r w:rsidRPr="00781CF0">
        <w:t>. 8, 9, 10)</w:t>
      </w:r>
    </w:p>
    <w:p w14:paraId="727172A1" w14:textId="77777777" w:rsidR="00591D0B" w:rsidRPr="00781CF0" w:rsidRDefault="00591D0B" w:rsidP="00AA42C4">
      <w:pPr>
        <w:pStyle w:val="ARMT-2Enunciato"/>
      </w:pPr>
      <w:r w:rsidRPr="00781CF0">
        <w:t>Luca ha una collezione di quadrati le cui aree misurate in dm</w:t>
      </w:r>
      <w:r w:rsidRPr="00781CF0">
        <w:rPr>
          <w:vertAlign w:val="superscript"/>
        </w:rPr>
        <w:t xml:space="preserve">2 </w:t>
      </w:r>
      <w:r w:rsidRPr="00781CF0">
        <w:t>sono i primi numeri interi positivi: 1, 2, 3, 4, 5, 6, 7, 8, …</w:t>
      </w:r>
    </w:p>
    <w:p w14:paraId="05478753" w14:textId="77777777" w:rsidR="00591D0B" w:rsidRPr="00781CF0" w:rsidRDefault="00591D0B" w:rsidP="00AA42C4">
      <w:pPr>
        <w:pStyle w:val="ARMT-2Enunciato"/>
      </w:pPr>
      <w:r w:rsidRPr="00781CF0">
        <w:t>I quadrati le cui aree sono numeri dispari: 1,3, 5, ... (dm</w:t>
      </w:r>
      <w:r w:rsidRPr="00781CF0">
        <w:rPr>
          <w:vertAlign w:val="superscript"/>
        </w:rPr>
        <w:t>2</w:t>
      </w:r>
      <w:r w:rsidRPr="00781CF0">
        <w:t>), sono bianchi, gli altri le cui aree sono numeri pari: 2, 4, 6, 8, ...</w:t>
      </w:r>
      <w:r w:rsidRPr="00781CF0">
        <w:rPr>
          <w:vertAlign w:val="superscript"/>
        </w:rPr>
        <w:t xml:space="preserve"> </w:t>
      </w:r>
      <w:r w:rsidRPr="00781CF0">
        <w:t>sono grigi.</w:t>
      </w:r>
    </w:p>
    <w:p w14:paraId="241F1FF2" w14:textId="77777777" w:rsidR="00591D0B" w:rsidRPr="00781CF0" w:rsidRDefault="00591D0B" w:rsidP="00AA42C4">
      <w:pPr>
        <w:pStyle w:val="ARMT-2Enunciato"/>
      </w:pPr>
      <w:r w:rsidRPr="00781CF0">
        <w:t>Luca dispone i primi cinque quadrati uno sopra l’altro in modo che abbiano i centri coincidenti, i lati paralleli e che si possa vedere almeno una parte di ciascuno di essi.</w:t>
      </w:r>
    </w:p>
    <w:p w14:paraId="59194182" w14:textId="77777777" w:rsidR="00591D0B" w:rsidRPr="00781CF0" w:rsidRDefault="00591D0B" w:rsidP="00AA42C4">
      <w:pPr>
        <w:pStyle w:val="ARMT-2Enunciato"/>
      </w:pPr>
      <w:r w:rsidRPr="00781CF0">
        <w:t>La figura qui sotto mostra la sovrapposizione dei primi cinque quadrati. Il primo quadrato è visibile per intero, del secondo quadrato si vede solo una cornice grigia, del terzo quadrato si vede solo una cornice bianca, e così via.</w:t>
      </w:r>
    </w:p>
    <w:p w14:paraId="1702D53E" w14:textId="4EE88AE6" w:rsidR="00591D0B" w:rsidRPr="00781CF0" w:rsidRDefault="00834678" w:rsidP="00834678">
      <w:pPr>
        <w:pStyle w:val="ARMT-2Enunciato"/>
        <w:jc w:val="center"/>
      </w:pPr>
      <w:r w:rsidRPr="00781CF0">
        <w:rPr>
          <w:noProof/>
        </w:rPr>
        <w:drawing>
          <wp:inline distT="0" distB="0" distL="0" distR="0" wp14:anchorId="4A256DEC" wp14:editId="2B7F5AC4">
            <wp:extent cx="1870517" cy="1879299"/>
            <wp:effectExtent l="0" t="0" r="0" b="635"/>
            <wp:docPr id="1413" name="Immagine 1413" descr="Immagine che contiene cornic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magine 1413" descr="Immagine che contiene cornice&#10;&#10;Descrizione generata automaticamente"/>
                    <pic:cNvPicPr/>
                  </pic:nvPicPr>
                  <pic:blipFill>
                    <a:blip r:embed="rId31"/>
                    <a:stretch>
                      <a:fillRect/>
                    </a:stretch>
                  </pic:blipFill>
                  <pic:spPr>
                    <a:xfrm>
                      <a:off x="0" y="0"/>
                      <a:ext cx="1878127" cy="1886945"/>
                    </a:xfrm>
                    <a:prstGeom prst="rect">
                      <a:avLst/>
                    </a:prstGeom>
                  </pic:spPr>
                </pic:pic>
              </a:graphicData>
            </a:graphic>
          </wp:inline>
        </w:drawing>
      </w:r>
    </w:p>
    <w:p w14:paraId="62BB7C38" w14:textId="77777777" w:rsidR="00591D0B" w:rsidRPr="00781CF0" w:rsidRDefault="00591D0B" w:rsidP="00834678">
      <w:pPr>
        <w:pStyle w:val="ARMT-3Domande"/>
      </w:pPr>
      <w:r w:rsidRPr="00781CF0">
        <w:t>Qual è la larghezza della cornice individuata dal quinto quadrato?</w:t>
      </w:r>
    </w:p>
    <w:p w14:paraId="4D99623C" w14:textId="77777777" w:rsidR="00591D0B" w:rsidRPr="00781CF0" w:rsidRDefault="00591D0B" w:rsidP="00834678">
      <w:pPr>
        <w:pStyle w:val="ARMT-2Enunciato"/>
      </w:pPr>
      <w:r w:rsidRPr="00781CF0">
        <w:t>Luca continua a sistemare i quadrati successivi, il sesto, settimo, ... nello stesso modo dei precedenti, per poter vedere la cornice di ciascuno di essi. Decide di fermarsi appena la larghezza dell’ultima cornice visibile è minore di 5 mm.</w:t>
      </w:r>
    </w:p>
    <w:p w14:paraId="105A753C" w14:textId="77777777" w:rsidR="00591D0B" w:rsidRPr="00781CF0" w:rsidRDefault="00591D0B" w:rsidP="00834678">
      <w:pPr>
        <w:pStyle w:val="ARMT-3Domande"/>
      </w:pPr>
      <w:r w:rsidRPr="00781CF0">
        <w:t>Quanti quadrati deve mettere al minimo Luca, uno sull’altro affinché la larghezza dell’ultima cornice visibile sia minore di 5 mm?</w:t>
      </w:r>
    </w:p>
    <w:p w14:paraId="795045AD" w14:textId="77777777" w:rsidR="00591D0B" w:rsidRPr="00781CF0" w:rsidRDefault="00591D0B" w:rsidP="00834678">
      <w:pPr>
        <w:pStyle w:val="ARMT-2Enunciato"/>
      </w:pPr>
      <w:r w:rsidRPr="00781CF0">
        <w:t>Quando ha sistemato nella pila quest’ultimo quadrato, Luca osserva la figura ottenuta e confronta l’area della parte bianca visibile con quella della parte grigia visibile.</w:t>
      </w:r>
    </w:p>
    <w:p w14:paraId="178DF79C" w14:textId="77777777" w:rsidR="00591D0B" w:rsidRPr="00781CF0" w:rsidRDefault="00591D0B" w:rsidP="00834678">
      <w:pPr>
        <w:pStyle w:val="ARMT-3Domande"/>
      </w:pPr>
      <w:r w:rsidRPr="00781CF0">
        <w:t>L’area della parte bianca visibile è più grande, è uguale o più piccola dell’area della parte grigia visibile?</w:t>
      </w:r>
    </w:p>
    <w:p w14:paraId="3C60D598" w14:textId="77777777" w:rsidR="00591D0B" w:rsidRPr="00781CF0" w:rsidRDefault="00591D0B" w:rsidP="00834678">
      <w:pPr>
        <w:pStyle w:val="ARMT-3Domande"/>
      </w:pPr>
      <w:r w:rsidRPr="00781CF0">
        <w:t>Spiegate come avete trovato le vostre risposte.</w:t>
      </w:r>
    </w:p>
    <w:p w14:paraId="69EEEB5A" w14:textId="77777777" w:rsidR="00591D0B" w:rsidRPr="00781CF0" w:rsidRDefault="00591D0B" w:rsidP="00834678">
      <w:pPr>
        <w:pStyle w:val="ARMT-3Titolo2"/>
      </w:pPr>
      <w:r w:rsidRPr="00781CF0">
        <w:t>ANALIsI A PRIORI</w:t>
      </w:r>
    </w:p>
    <w:p w14:paraId="0DC7D24F" w14:textId="77777777" w:rsidR="00591D0B" w:rsidRPr="00781CF0" w:rsidRDefault="00591D0B" w:rsidP="00834678">
      <w:pPr>
        <w:pStyle w:val="ARMT-4Titolo3"/>
      </w:pPr>
      <w:r w:rsidRPr="00781CF0">
        <w:t>Ambito concettuale</w:t>
      </w:r>
    </w:p>
    <w:p w14:paraId="45DBE8C8" w14:textId="77777777" w:rsidR="00591D0B" w:rsidRPr="00781CF0" w:rsidRDefault="00591D0B" w:rsidP="00834678">
      <w:pPr>
        <w:pStyle w:val="ARMT-5Compito"/>
      </w:pPr>
      <w:r w:rsidRPr="00781CF0">
        <w:t>Aritmetica: radici quadrate</w:t>
      </w:r>
    </w:p>
    <w:p w14:paraId="207E1075" w14:textId="77777777" w:rsidR="00591D0B" w:rsidRPr="00781CF0" w:rsidRDefault="00591D0B" w:rsidP="00834678">
      <w:pPr>
        <w:pStyle w:val="ARMT-5Compito"/>
      </w:pPr>
      <w:r w:rsidRPr="00781CF0">
        <w:t>Geometria: quadrati, lati e aree</w:t>
      </w:r>
    </w:p>
    <w:p w14:paraId="1F4A1D24" w14:textId="77777777" w:rsidR="00591D0B" w:rsidRPr="00781CF0" w:rsidRDefault="00591D0B" w:rsidP="00834678">
      <w:pPr>
        <w:pStyle w:val="ARMT-5Compito"/>
      </w:pPr>
      <w:r w:rsidRPr="00781CF0">
        <w:t>Algebra: successioni, disequazioni</w:t>
      </w:r>
    </w:p>
    <w:p w14:paraId="794CB03D" w14:textId="77777777" w:rsidR="00591D0B" w:rsidRPr="00781CF0" w:rsidRDefault="00591D0B" w:rsidP="00834678">
      <w:pPr>
        <w:pStyle w:val="ARMT-4Titolo3"/>
      </w:pPr>
      <w:r w:rsidRPr="00781CF0">
        <w:t>Analisi del compito</w:t>
      </w:r>
    </w:p>
    <w:p w14:paraId="0E11FCEA" w14:textId="77777777" w:rsidR="00591D0B" w:rsidRPr="00781CF0" w:rsidRDefault="00591D0B" w:rsidP="00834678">
      <w:pPr>
        <w:pStyle w:val="ARMT-6Analisi"/>
      </w:pPr>
      <w:r w:rsidRPr="00781CF0">
        <w:t>-</w:t>
      </w:r>
      <w:r w:rsidRPr="00781CF0">
        <w:tab/>
        <w:t xml:space="preserve">Comprendere che tutte le cornici hanno la stessa area che misura 1 </w:t>
      </w:r>
      <w:r w:rsidRPr="00781CF0">
        <w:rPr>
          <w:lang w:eastAsia="it-IT"/>
        </w:rPr>
        <w:t>dm</w:t>
      </w:r>
      <w:r w:rsidRPr="00781CF0">
        <w:rPr>
          <w:vertAlign w:val="superscript"/>
          <w:lang w:eastAsia="it-IT"/>
        </w:rPr>
        <w:t>2</w:t>
      </w:r>
      <w:r w:rsidRPr="00781CF0">
        <w:t xml:space="preserve"> e che passando da una cornice a quella successiva la misura dei lati aumenta.  Concludere che la larghezza della cornice diminuisce. </w:t>
      </w:r>
      <w:r w:rsidRPr="00781CF0">
        <w:tab/>
      </w:r>
    </w:p>
    <w:p w14:paraId="63204E16" w14:textId="77777777" w:rsidR="00591D0B" w:rsidRPr="00781CF0" w:rsidRDefault="00591D0B" w:rsidP="00834678">
      <w:pPr>
        <w:pStyle w:val="ARMT-6Analisi"/>
      </w:pPr>
      <w:r w:rsidRPr="00781CF0">
        <w:t xml:space="preserve">- </w:t>
      </w:r>
      <w:r w:rsidRPr="00781CF0">
        <w:tab/>
        <w:t xml:space="preserve">Capire che 1, </w:t>
      </w:r>
      <w:r w:rsidR="009A355E" w:rsidRPr="00834678">
        <w:rPr>
          <w:noProof/>
          <w:position w:val="-6"/>
        </w:rPr>
        <w:object w:dxaOrig="380" w:dyaOrig="340" w14:anchorId="1C303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 style="width:13.75pt;height:13.15pt;mso-width-percent:0;mso-height-percent:0;mso-width-percent:0;mso-height-percent:0" o:ole="">
            <v:imagedata r:id="rId32" o:title=""/>
          </v:shape>
          <o:OLEObject Type="Embed" ProgID="Equation.3" ShapeID="_x0000_i1052" DrawAspect="Content" ObjectID="_1732365130" r:id="rId33"/>
        </w:object>
      </w:r>
      <w:r w:rsidRPr="00781CF0">
        <w:t xml:space="preserve">, </w:t>
      </w:r>
      <w:r w:rsidR="009A355E" w:rsidRPr="00834678">
        <w:rPr>
          <w:noProof/>
          <w:position w:val="-8"/>
        </w:rPr>
        <w:object w:dxaOrig="360" w:dyaOrig="360" w14:anchorId="287E9A59">
          <v:shape id="_x0000_i1051" type="#_x0000_t75" alt="" style="width:13.75pt;height:13.75pt;mso-width-percent:0;mso-height-percent:0;mso-width-percent:0;mso-height-percent:0" o:ole="">
            <v:imagedata r:id="rId34" o:title=""/>
          </v:shape>
          <o:OLEObject Type="Embed" ProgID="Equation.3" ShapeID="_x0000_i1051" DrawAspect="Content" ObjectID="_1732365131" r:id="rId35"/>
        </w:object>
      </w:r>
      <w:r w:rsidRPr="00781CF0">
        <w:t xml:space="preserve">, </w:t>
      </w:r>
      <w:r w:rsidR="009A355E" w:rsidRPr="00834678">
        <w:rPr>
          <w:noProof/>
          <w:position w:val="-6"/>
        </w:rPr>
        <w:object w:dxaOrig="380" w:dyaOrig="340" w14:anchorId="07ECEF46">
          <v:shape id="_x0000_i1050" type="#_x0000_t75" alt="" style="width:13.75pt;height:13.15pt;mso-width-percent:0;mso-height-percent:0;mso-width-percent:0;mso-height-percent:0" o:ole="">
            <v:imagedata r:id="rId36" o:title=""/>
          </v:shape>
          <o:OLEObject Type="Embed" ProgID="Equation.3" ShapeID="_x0000_i1050" DrawAspect="Content" ObjectID="_1732365132" r:id="rId37"/>
        </w:object>
      </w:r>
      <w:r w:rsidRPr="00781CF0">
        <w:t xml:space="preserve">= 2, </w:t>
      </w:r>
      <w:r w:rsidR="009A355E" w:rsidRPr="00834678">
        <w:rPr>
          <w:noProof/>
          <w:position w:val="-8"/>
        </w:rPr>
        <w:object w:dxaOrig="360" w:dyaOrig="360" w14:anchorId="2A1C6D41">
          <v:shape id="_x0000_i1049" type="#_x0000_t75" alt="" style="width:13.75pt;height:13.75pt;mso-width-percent:0;mso-height-percent:0;mso-width-percent:0;mso-height-percent:0" o:ole="">
            <v:imagedata r:id="rId38" o:title=""/>
          </v:shape>
          <o:OLEObject Type="Embed" ProgID="Equation.3" ShapeID="_x0000_i1049" DrawAspect="Content" ObjectID="_1732365133" r:id="rId39"/>
        </w:object>
      </w:r>
      <w:r w:rsidRPr="00781CF0">
        <w:t xml:space="preserve">, </w:t>
      </w:r>
      <w:r w:rsidR="009A355E" w:rsidRPr="00834678">
        <w:rPr>
          <w:noProof/>
          <w:position w:val="-8"/>
        </w:rPr>
        <w:object w:dxaOrig="380" w:dyaOrig="360" w14:anchorId="75ADDDE5">
          <v:shape id="_x0000_i1048" type="#_x0000_t75" alt="" style="width:13.75pt;height:13.75pt;mso-width-percent:0;mso-height-percent:0;mso-width-percent:0;mso-height-percent:0" o:ole="">
            <v:imagedata r:id="rId40" o:title=""/>
          </v:shape>
          <o:OLEObject Type="Embed" ProgID="Equation.3" ShapeID="_x0000_i1048" DrawAspect="Content" ObjectID="_1732365134" r:id="rId41"/>
        </w:object>
      </w:r>
      <w:r w:rsidRPr="00781CF0">
        <w:t xml:space="preserve">, </w:t>
      </w:r>
      <w:proofErr w:type="gramStart"/>
      <w:r w:rsidRPr="00781CF0">
        <w:t>…(</w:t>
      </w:r>
      <w:proofErr w:type="gramEnd"/>
      <w:r w:rsidRPr="00781CF0">
        <w:t xml:space="preserve">in dm)  sono le misure del lati dei quadrati. </w:t>
      </w:r>
    </w:p>
    <w:p w14:paraId="69607ADB" w14:textId="77777777" w:rsidR="00591D0B" w:rsidRPr="00781CF0" w:rsidRDefault="00591D0B" w:rsidP="00834678">
      <w:pPr>
        <w:pStyle w:val="ARMT-6Analisi"/>
      </w:pPr>
      <w:r w:rsidRPr="00781CF0">
        <w:t>-</w:t>
      </w:r>
      <w:r w:rsidRPr="00781CF0">
        <w:tab/>
        <w:t>Calcolare la larghezza delle cornici a partire dalla prima calcolando la semidifferenza dei lati dei due quadrati che individuano la cornice:</w:t>
      </w:r>
    </w:p>
    <w:p w14:paraId="35560DBC" w14:textId="77777777" w:rsidR="00591D0B" w:rsidRPr="00781CF0" w:rsidRDefault="00591D0B" w:rsidP="00834678">
      <w:pPr>
        <w:pStyle w:val="ARMT-6Analisi"/>
      </w:pPr>
      <w:r w:rsidRPr="00781CF0">
        <w:tab/>
        <w:t>(</w:t>
      </w:r>
      <w:r w:rsidR="009A355E" w:rsidRPr="00834678">
        <w:rPr>
          <w:noProof/>
          <w:position w:val="-6"/>
        </w:rPr>
        <w:object w:dxaOrig="380" w:dyaOrig="340" w14:anchorId="12131D6F">
          <v:shape id="_x0000_i1047" type="#_x0000_t75" alt="" style="width:13.75pt;height:13.15pt;mso-width-percent:0;mso-height-percent:0;mso-width-percent:0;mso-height-percent:0" o:ole="">
            <v:imagedata r:id="rId42" o:title=""/>
          </v:shape>
          <o:OLEObject Type="Embed" ProgID="Equation.3" ShapeID="_x0000_i1047" DrawAspect="Content" ObjectID="_1732365135" r:id="rId43"/>
        </w:object>
      </w:r>
      <w:r w:rsidRPr="00781CF0">
        <w:t>− 1)/2,  (</w:t>
      </w:r>
      <w:r w:rsidR="009A355E" w:rsidRPr="00834678">
        <w:rPr>
          <w:noProof/>
          <w:position w:val="-8"/>
        </w:rPr>
        <w:object w:dxaOrig="360" w:dyaOrig="360" w14:anchorId="75BF7C44">
          <v:shape id="_x0000_i1046" type="#_x0000_t75" alt="" style="width:13.75pt;height:13.75pt;mso-width-percent:0;mso-height-percent:0;mso-width-percent:0;mso-height-percent:0" o:ole="">
            <v:imagedata r:id="rId44" o:title=""/>
          </v:shape>
          <o:OLEObject Type="Embed" ProgID="Equation.3" ShapeID="_x0000_i1046" DrawAspect="Content" ObjectID="_1732365136" r:id="rId45"/>
        </w:object>
      </w:r>
      <w:r w:rsidRPr="00781CF0">
        <w:t xml:space="preserve"> −</w:t>
      </w:r>
      <w:r w:rsidR="009A355E" w:rsidRPr="00834678">
        <w:rPr>
          <w:noProof/>
          <w:position w:val="-6"/>
        </w:rPr>
        <w:object w:dxaOrig="380" w:dyaOrig="340" w14:anchorId="651CA25B">
          <v:shape id="_x0000_i1045" type="#_x0000_t75" alt="" style="width:13.75pt;height:13.15pt;mso-width-percent:0;mso-height-percent:0;mso-width-percent:0;mso-height-percent:0" o:ole="">
            <v:imagedata r:id="rId46" o:title=""/>
          </v:shape>
          <o:OLEObject Type="Embed" ProgID="Equation.3" ShapeID="_x0000_i1045" DrawAspect="Content" ObjectID="_1732365137" r:id="rId47"/>
        </w:object>
      </w:r>
      <w:r w:rsidRPr="00781CF0">
        <w:t>)/2,  (</w:t>
      </w:r>
      <w:r w:rsidR="009A355E" w:rsidRPr="00834678">
        <w:rPr>
          <w:noProof/>
          <w:position w:val="-6"/>
        </w:rPr>
        <w:object w:dxaOrig="380" w:dyaOrig="340" w14:anchorId="27F59B69">
          <v:shape id="_x0000_i1044" type="#_x0000_t75" alt="" style="width:13.75pt;height:13.15pt;mso-width-percent:0;mso-height-percent:0;mso-width-percent:0;mso-height-percent:0" o:ole="">
            <v:imagedata r:id="rId48" o:title=""/>
          </v:shape>
          <o:OLEObject Type="Embed" ProgID="Equation.3" ShapeID="_x0000_i1044" DrawAspect="Content" ObjectID="_1732365138" r:id="rId49"/>
        </w:object>
      </w:r>
      <w:r w:rsidRPr="00781CF0">
        <w:t xml:space="preserve"> −</w:t>
      </w:r>
      <w:r w:rsidR="009A355E" w:rsidRPr="00834678">
        <w:rPr>
          <w:noProof/>
          <w:position w:val="-8"/>
        </w:rPr>
        <w:object w:dxaOrig="360" w:dyaOrig="360" w14:anchorId="34F0732B">
          <v:shape id="_x0000_i1043" type="#_x0000_t75" alt="" style="width:13.75pt;height:13.75pt;mso-width-percent:0;mso-height-percent:0;mso-width-percent:0;mso-height-percent:0" o:ole="">
            <v:imagedata r:id="rId50" o:title=""/>
          </v:shape>
          <o:OLEObject Type="Embed" ProgID="Equation.3" ShapeID="_x0000_i1043" DrawAspect="Content" ObjectID="_1732365139" r:id="rId51"/>
        </w:object>
      </w:r>
      <w:r w:rsidRPr="00781CF0">
        <w:t>)/2,  (</w:t>
      </w:r>
      <w:r w:rsidR="009A355E" w:rsidRPr="00834678">
        <w:rPr>
          <w:noProof/>
          <w:position w:val="-8"/>
        </w:rPr>
        <w:object w:dxaOrig="360" w:dyaOrig="360" w14:anchorId="7CB06BB6">
          <v:shape id="_x0000_i1042" type="#_x0000_t75" alt="" style="width:13.75pt;height:13.75pt;mso-width-percent:0;mso-height-percent:0;mso-width-percent:0;mso-height-percent:0" o:ole="">
            <v:imagedata r:id="rId52" o:title=""/>
          </v:shape>
          <o:OLEObject Type="Embed" ProgID="Equation.3" ShapeID="_x0000_i1042" DrawAspect="Content" ObjectID="_1732365140" r:id="rId53"/>
        </w:object>
      </w:r>
      <w:r w:rsidRPr="00781CF0">
        <w:t xml:space="preserve"> −</w:t>
      </w:r>
      <w:r w:rsidR="009A355E" w:rsidRPr="00834678">
        <w:rPr>
          <w:noProof/>
          <w:position w:val="-6"/>
        </w:rPr>
        <w:object w:dxaOrig="380" w:dyaOrig="340" w14:anchorId="3A91614E">
          <v:shape id="_x0000_i1041" type="#_x0000_t75" alt="" style="width:13.75pt;height:13.15pt;mso-width-percent:0;mso-height-percent:0;mso-width-percent:0;mso-height-percent:0" o:ole="">
            <v:imagedata r:id="rId54" o:title=""/>
          </v:shape>
          <o:OLEObject Type="Embed" ProgID="Equation.3" ShapeID="_x0000_i1041" DrawAspect="Content" ObjectID="_1732365141" r:id="rId55"/>
        </w:object>
      </w:r>
      <w:r w:rsidRPr="00781CF0">
        <w:t>)/2,     …(in dm)</w:t>
      </w:r>
    </w:p>
    <w:p w14:paraId="4159A789" w14:textId="77777777" w:rsidR="00591D0B" w:rsidRPr="00781CF0" w:rsidRDefault="00591D0B" w:rsidP="00834678">
      <w:pPr>
        <w:pStyle w:val="ARMT-6Analisi"/>
      </w:pPr>
      <w:r w:rsidRPr="00781CF0">
        <w:tab/>
        <w:t>e dedurne la larghezza della quinta cornice (</w:t>
      </w:r>
      <w:r w:rsidR="009A355E" w:rsidRPr="00834678">
        <w:rPr>
          <w:noProof/>
          <w:position w:val="-8"/>
        </w:rPr>
        <w:object w:dxaOrig="360" w:dyaOrig="360" w14:anchorId="2FD35289">
          <v:shape id="_x0000_i1040" type="#_x0000_t75" alt="" style="width:13.75pt;height:13.75pt;mso-width-percent:0;mso-height-percent:0;mso-width-percent:0;mso-height-percent:0" o:ole="">
            <v:imagedata r:id="rId56" o:title=""/>
          </v:shape>
          <o:OLEObject Type="Embed" ProgID="Equation.3" ShapeID="_x0000_i1040" DrawAspect="Content" ObjectID="_1732365142" r:id="rId57"/>
        </w:object>
      </w:r>
      <w:r w:rsidRPr="00781CF0">
        <w:t xml:space="preserve">- </w:t>
      </w:r>
      <w:proofErr w:type="gramStart"/>
      <w:r w:rsidRPr="00781CF0">
        <w:t>2)/</w:t>
      </w:r>
      <w:proofErr w:type="gramEnd"/>
      <w:r w:rsidRPr="00781CF0">
        <w:t xml:space="preserve">2 oppure </w:t>
      </w:r>
      <w:r w:rsidR="009A355E" w:rsidRPr="00443C5C">
        <w:rPr>
          <w:noProof/>
          <w:position w:val="-2"/>
        </w:rPr>
        <w:object w:dxaOrig="180" w:dyaOrig="140" w14:anchorId="07B1863B">
          <v:shape id="_x0000_i1039" type="#_x0000_t75" alt="" style="width:8.75pt;height:6.9pt;mso-width-percent:0;mso-height-percent:0;mso-width-percent:0;mso-height-percent:0" o:ole="">
            <v:imagedata r:id="rId58" o:title=""/>
          </v:shape>
          <o:OLEObject Type="Embed" ProgID="Equation.3" ShapeID="_x0000_i1039" DrawAspect="Content" ObjectID="_1732365143" r:id="rId59"/>
        </w:object>
      </w:r>
      <w:r w:rsidRPr="00781CF0">
        <w:t xml:space="preserve">0,118 dm, oppure </w:t>
      </w:r>
      <w:r w:rsidR="009A355E" w:rsidRPr="00443C5C">
        <w:rPr>
          <w:noProof/>
          <w:position w:val="-2"/>
        </w:rPr>
        <w:object w:dxaOrig="180" w:dyaOrig="140" w14:anchorId="3ADE0A8C">
          <v:shape id="_x0000_i1038" type="#_x0000_t75" alt="" style="width:8.75pt;height:6.9pt;mso-width-percent:0;mso-height-percent:0;mso-width-percent:0;mso-height-percent:0" o:ole="">
            <v:imagedata r:id="rId60" o:title=""/>
          </v:shape>
          <o:OLEObject Type="Embed" ProgID="Equation.3" ShapeID="_x0000_i1038" DrawAspect="Content" ObjectID="_1732365144" r:id="rId61"/>
        </w:object>
      </w:r>
      <w:r w:rsidRPr="00781CF0">
        <w:t>11,8 mm.</w:t>
      </w:r>
    </w:p>
    <w:p w14:paraId="277CFC20" w14:textId="77777777" w:rsidR="00591D0B" w:rsidRPr="00781CF0" w:rsidRDefault="00591D0B" w:rsidP="00834678">
      <w:pPr>
        <w:pStyle w:val="ARMT-6Analisi"/>
      </w:pPr>
      <w:r w:rsidRPr="00781CF0">
        <w:lastRenderedPageBreak/>
        <w:t>-</w:t>
      </w:r>
      <w:r w:rsidRPr="00781CF0">
        <w:tab/>
        <w:t>Continuare il calcolo delle larghezze delle cornici in mm fino a (</w:t>
      </w:r>
      <w:r w:rsidR="009A355E" w:rsidRPr="00834678">
        <w:rPr>
          <w:noProof/>
          <w:position w:val="-8"/>
        </w:rPr>
        <w:object w:dxaOrig="499" w:dyaOrig="360" w14:anchorId="4931592D">
          <v:shape id="_x0000_i1037" type="#_x0000_t75" alt="" style="width:18.8pt;height:13.75pt;mso-width-percent:0;mso-height-percent:0;mso-width-percent:0;mso-height-percent:0" o:ole="">
            <v:imagedata r:id="rId62" o:title=""/>
          </v:shape>
          <o:OLEObject Type="Embed" ProgID="Equation.3" ShapeID="_x0000_i1037" DrawAspect="Content" ObjectID="_1732365145" r:id="rId63"/>
        </w:object>
      </w:r>
      <w:r w:rsidRPr="00781CF0">
        <w:t xml:space="preserve"> −</w:t>
      </w:r>
      <w:r w:rsidR="009A355E" w:rsidRPr="00834678">
        <w:rPr>
          <w:noProof/>
          <w:position w:val="-6"/>
        </w:rPr>
        <w:object w:dxaOrig="499" w:dyaOrig="340" w14:anchorId="68DCFC2F">
          <v:shape id="_x0000_i1036" type="#_x0000_t75" alt="" style="width:18.8pt;height:13.15pt;mso-width-percent:0;mso-height-percent:0;mso-width-percent:0;mso-height-percent:0" o:ole="">
            <v:imagedata r:id="rId64" o:title=""/>
          </v:shape>
          <o:OLEObject Type="Embed" ProgID="Equation.3" ShapeID="_x0000_i1036" DrawAspect="Content" ObjectID="_1732365146" r:id="rId65"/>
        </w:object>
      </w:r>
      <w:r w:rsidRPr="00781CF0">
        <w:t xml:space="preserve">)/2 </w:t>
      </w:r>
      <w:r w:rsidR="009A355E" w:rsidRPr="00443C5C">
        <w:rPr>
          <w:noProof/>
          <w:position w:val="-2"/>
        </w:rPr>
        <w:object w:dxaOrig="180" w:dyaOrig="140" w14:anchorId="36CC8641">
          <v:shape id="_x0000_i1035" type="#_x0000_t75" alt="" style="width:8.75pt;height:6.9pt;mso-width-percent:0;mso-height-percent:0;mso-width-percent:0;mso-height-percent:0" o:ole="">
            <v:imagedata r:id="rId66" o:title=""/>
          </v:shape>
          <o:OLEObject Type="Embed" ProgID="Equation.3" ShapeID="_x0000_i1035" DrawAspect="Content" ObjectID="_1732365147" r:id="rId67"/>
        </w:object>
      </w:r>
      <w:r w:rsidRPr="00781CF0">
        <w:t xml:space="preserve">0,0505 dm,  </w:t>
      </w:r>
      <w:r w:rsidR="009A355E" w:rsidRPr="00443C5C">
        <w:rPr>
          <w:noProof/>
          <w:position w:val="-2"/>
        </w:rPr>
        <w:object w:dxaOrig="180" w:dyaOrig="140" w14:anchorId="7F597890">
          <v:shape id="_x0000_i1034" type="#_x0000_t75" alt="" style="width:8.75pt;height:6.9pt;mso-width-percent:0;mso-height-percent:0;mso-width-percent:0;mso-height-percent:0" o:ole="">
            <v:imagedata r:id="rId68" o:title=""/>
          </v:shape>
          <o:OLEObject Type="Embed" ProgID="Equation.3" ShapeID="_x0000_i1034" DrawAspect="Content" ObjectID="_1732365148" r:id="rId69"/>
        </w:object>
      </w:r>
      <w:r w:rsidRPr="00781CF0">
        <w:t>5,05 mm,  (</w:t>
      </w:r>
      <w:r w:rsidR="009A355E" w:rsidRPr="00834678">
        <w:rPr>
          <w:noProof/>
          <w:position w:val="-8"/>
        </w:rPr>
        <w:object w:dxaOrig="499" w:dyaOrig="360" w14:anchorId="6C6D8441">
          <v:shape id="_x0000_i1033" type="#_x0000_t75" alt="" style="width:18.8pt;height:13.75pt;mso-width-percent:0;mso-height-percent:0;mso-width-percent:0;mso-height-percent:0" o:ole="">
            <v:imagedata r:id="rId70" o:title=""/>
          </v:shape>
          <o:OLEObject Type="Embed" ProgID="Equation.3" ShapeID="_x0000_i1033" DrawAspect="Content" ObjectID="_1732365149" r:id="rId71"/>
        </w:object>
      </w:r>
      <w:r w:rsidRPr="00781CF0">
        <w:t xml:space="preserve"> −</w:t>
      </w:r>
      <w:r w:rsidR="009A355E" w:rsidRPr="00834678">
        <w:rPr>
          <w:noProof/>
          <w:position w:val="-8"/>
        </w:rPr>
        <w:object w:dxaOrig="499" w:dyaOrig="360" w14:anchorId="2534EC70">
          <v:shape id="_x0000_i1032" type="#_x0000_t75" alt="" style="width:18.8pt;height:13.75pt;mso-width-percent:0;mso-height-percent:0;mso-width-percent:0;mso-height-percent:0" o:ole="">
            <v:imagedata r:id="rId72" o:title=""/>
          </v:shape>
          <o:OLEObject Type="Embed" ProgID="Equation.3" ShapeID="_x0000_i1032" DrawAspect="Content" ObjectID="_1732365150" r:id="rId73"/>
        </w:object>
      </w:r>
      <w:r w:rsidRPr="00781CF0">
        <w:t xml:space="preserve">)/2 </w:t>
      </w:r>
      <w:r w:rsidR="009A355E" w:rsidRPr="00834678">
        <w:rPr>
          <w:noProof/>
          <w:position w:val="-2"/>
        </w:rPr>
        <w:object w:dxaOrig="180" w:dyaOrig="140" w14:anchorId="5CA11EF7">
          <v:shape id="_x0000_i1031" type="#_x0000_t75" alt="" style="width:8.75pt;height:6.9pt;mso-width-percent:0;mso-height-percent:0;mso-width-percent:0;mso-height-percent:0" o:ole="">
            <v:imagedata r:id="rId74" o:title=""/>
          </v:shape>
          <o:OLEObject Type="Embed" ProgID="Equation.3" ShapeID="_x0000_i1031" DrawAspect="Content" ObjectID="_1732365151" r:id="rId75"/>
        </w:object>
      </w:r>
      <w:r w:rsidRPr="00781CF0">
        <w:t xml:space="preserve">0,049 dm, </w:t>
      </w:r>
      <w:r w:rsidR="009A355E" w:rsidRPr="00443C5C">
        <w:rPr>
          <w:noProof/>
          <w:position w:val="-2"/>
        </w:rPr>
        <w:object w:dxaOrig="180" w:dyaOrig="140" w14:anchorId="50614C18">
          <v:shape id="_x0000_i1030" type="#_x0000_t75" alt="" style="width:8.75pt;height:6.9pt;mso-width-percent:0;mso-height-percent:0;mso-width-percent:0;mso-height-percent:0" o:ole="">
            <v:imagedata r:id="rId76" o:title=""/>
          </v:shape>
          <o:OLEObject Type="Embed" ProgID="Equation.3" ShapeID="_x0000_i1030" DrawAspect="Content" ObjectID="_1732365152" r:id="rId77"/>
        </w:object>
      </w:r>
      <w:r w:rsidRPr="00781CF0">
        <w:t xml:space="preserve">  4,9 mm,  e  concludere che l’ultimo quadrato sistemato da Luca è il ventiseiesimo.</w:t>
      </w:r>
    </w:p>
    <w:p w14:paraId="00E12ACD" w14:textId="77777777" w:rsidR="00591D0B" w:rsidRPr="00781CF0" w:rsidRDefault="00591D0B" w:rsidP="00834678">
      <w:pPr>
        <w:pStyle w:val="ARMT-6Analisi"/>
      </w:pPr>
      <w:r w:rsidRPr="00781CF0">
        <w:t>Oppure riconoscere la successione il cui termine generale è (</w:t>
      </w:r>
      <w:r w:rsidR="009A355E" w:rsidRPr="00834678">
        <w:rPr>
          <w:noProof/>
          <w:position w:val="-8"/>
        </w:rPr>
        <w:object w:dxaOrig="380" w:dyaOrig="360" w14:anchorId="4AF2CB07">
          <v:shape id="_x0000_i1029" type="#_x0000_t75" alt="" style="width:13.75pt;height:13.75pt;mso-width-percent:0;mso-height-percent:0;mso-width-percent:0;mso-height-percent:0" o:ole="">
            <v:imagedata r:id="rId78" o:title=""/>
          </v:shape>
          <o:OLEObject Type="Embed" ProgID="Equation.3" ShapeID="_x0000_i1029" DrawAspect="Content" ObjectID="_1732365153" r:id="rId79"/>
        </w:object>
      </w:r>
      <w:r w:rsidRPr="00781CF0">
        <w:t xml:space="preserve"> −</w:t>
      </w:r>
      <w:r w:rsidR="009A355E" w:rsidRPr="00834678">
        <w:rPr>
          <w:noProof/>
          <w:position w:val="-8"/>
        </w:rPr>
        <w:object w:dxaOrig="680" w:dyaOrig="360" w14:anchorId="5CC19C0A">
          <v:shape id="_x0000_i1028" type="#_x0000_t75" alt="" style="width:26.3pt;height:13.75pt;mso-width-percent:0;mso-height-percent:0;mso-width-percent:0;mso-height-percent:0" o:ole="">
            <v:imagedata r:id="rId80" o:title=""/>
          </v:shape>
          <o:OLEObject Type="Embed" ProgID="Equation.3" ShapeID="_x0000_i1028" DrawAspect="Content" ObjectID="_1732365154" r:id="rId81"/>
        </w:object>
      </w:r>
      <w:r w:rsidRPr="00781CF0">
        <w:t>)/</w:t>
      </w:r>
      <w:proofErr w:type="gramStart"/>
      <w:r w:rsidRPr="00781CF0">
        <w:t>2  (</w:t>
      </w:r>
      <w:proofErr w:type="gramEnd"/>
      <w:r w:rsidRPr="00781CF0">
        <w:rPr>
          <w:i/>
        </w:rPr>
        <w:t>n</w:t>
      </w:r>
      <w:r w:rsidRPr="00781CF0">
        <w:t xml:space="preserve"> &gt;1) ed impostare la disequazione </w:t>
      </w:r>
      <w:r w:rsidR="009A355E" w:rsidRPr="00834678">
        <w:rPr>
          <w:noProof/>
          <w:position w:val="-22"/>
        </w:rPr>
        <w:object w:dxaOrig="1840" w:dyaOrig="620" w14:anchorId="5B6DD250">
          <v:shape id="_x0000_i1027" type="#_x0000_t75" alt="" style="width:92.05pt;height:31.3pt;mso-width-percent:0;mso-height-percent:0;mso-width-percent:0;mso-height-percent:0" o:ole="">
            <v:imagedata r:id="rId82" o:title=""/>
          </v:shape>
          <o:OLEObject Type="Embed" ProgID="Equation.3" ShapeID="_x0000_i1027" DrawAspect="Content" ObjectID="_1732365155" r:id="rId83"/>
        </w:object>
      </w:r>
      <w:r w:rsidRPr="00781CF0">
        <w:t xml:space="preserve"> . Risolvere la disequazione ottenendo </w:t>
      </w:r>
      <w:r w:rsidRPr="00781CF0">
        <w:rPr>
          <w:i/>
        </w:rPr>
        <w:t>n</w:t>
      </w:r>
      <w:r w:rsidRPr="00781CF0">
        <w:t xml:space="preserve"> &gt;25,50 e capire che il più piccolo numero naturale che soddisfa la disuguaglianza è 26.</w:t>
      </w:r>
    </w:p>
    <w:p w14:paraId="59339F69" w14:textId="77777777" w:rsidR="00591D0B" w:rsidRPr="00781CF0" w:rsidRDefault="00591D0B" w:rsidP="00834678">
      <w:pPr>
        <w:pStyle w:val="ARMT-6Analisi"/>
      </w:pPr>
      <w:r w:rsidRPr="00781CF0">
        <w:t xml:space="preserve">Capire che ogni cornice ha l’area che misura 1 </w:t>
      </w:r>
      <w:r w:rsidRPr="00781CF0">
        <w:rPr>
          <w:lang w:eastAsia="it-IT"/>
        </w:rPr>
        <w:t>dm</w:t>
      </w:r>
      <w:r w:rsidRPr="00781CF0">
        <w:rPr>
          <w:vertAlign w:val="superscript"/>
          <w:lang w:eastAsia="it-IT"/>
        </w:rPr>
        <w:t>2</w:t>
      </w:r>
      <w:r w:rsidRPr="00781CF0">
        <w:rPr>
          <w:lang w:eastAsia="it-IT"/>
        </w:rPr>
        <w:t xml:space="preserve"> cioè che l’area di ogni cornice è uguale a quella del primo </w:t>
      </w:r>
      <w:proofErr w:type="gramStart"/>
      <w:r w:rsidRPr="00781CF0">
        <w:rPr>
          <w:lang w:eastAsia="it-IT"/>
        </w:rPr>
        <w:t>quadrato, dunque</w:t>
      </w:r>
      <w:proofErr w:type="gramEnd"/>
      <w:r w:rsidRPr="00781CF0">
        <w:rPr>
          <w:lang w:eastAsia="it-IT"/>
        </w:rPr>
        <w:t xml:space="preserve"> con un numero pari di quadrati l’area della parte bianca è uguale a quella della parte grigia mentre con un numero dispari di quadrati l’area della parte bianca è maggiore di quella della parte grigia.</w:t>
      </w:r>
    </w:p>
    <w:p w14:paraId="2C776E0B" w14:textId="77777777" w:rsidR="00591D0B" w:rsidRPr="00781CF0" w:rsidRDefault="00591D0B" w:rsidP="00834678">
      <w:pPr>
        <w:pStyle w:val="ARMT-6Analisi"/>
      </w:pPr>
      <w:r w:rsidRPr="00781CF0">
        <w:rPr>
          <w:lang w:eastAsia="it-IT"/>
        </w:rPr>
        <w:t>Quindi sovrapponendo 26 quadrati la parte grigia e la parte bianca hanno la stessa area.</w:t>
      </w:r>
      <w:r w:rsidRPr="00781CF0">
        <w:t xml:space="preserve">    </w:t>
      </w:r>
    </w:p>
    <w:p w14:paraId="7CC55457" w14:textId="77777777" w:rsidR="00591D0B" w:rsidRPr="00781CF0" w:rsidRDefault="00591D0B" w:rsidP="00834678">
      <w:pPr>
        <w:pStyle w:val="ARMT-4Titolo3"/>
      </w:pPr>
      <w:r w:rsidRPr="00781CF0">
        <w:t>Attribuzione dei punteggi</w:t>
      </w:r>
    </w:p>
    <w:p w14:paraId="39417E39" w14:textId="77777777" w:rsidR="00591D0B" w:rsidRPr="00781CF0" w:rsidRDefault="00591D0B" w:rsidP="00834678">
      <w:pPr>
        <w:pStyle w:val="ARMT-7punteggi"/>
      </w:pPr>
      <w:r w:rsidRPr="00781CF0">
        <w:t>4</w:t>
      </w:r>
      <w:r w:rsidRPr="00781CF0">
        <w:tab/>
        <w:t>Risposte corrette: (</w:t>
      </w:r>
      <w:r w:rsidR="009A355E" w:rsidRPr="00834678">
        <w:rPr>
          <w:noProof/>
          <w:position w:val="-8"/>
        </w:rPr>
        <w:object w:dxaOrig="360" w:dyaOrig="360" w14:anchorId="793DD523">
          <v:shape id="_x0000_i1026" type="#_x0000_t75" alt="" style="width:13.75pt;height:13.75pt;mso-width-percent:0;mso-height-percent:0;mso-width-percent:0;mso-height-percent:0" o:ole="">
            <v:imagedata r:id="rId84" o:title=""/>
          </v:shape>
          <o:OLEObject Type="Embed" ProgID="Equation.3" ShapeID="_x0000_i1026" DrawAspect="Content" ObjectID="_1732365156" r:id="rId85"/>
        </w:object>
      </w:r>
      <w:r w:rsidRPr="00781CF0">
        <w:t xml:space="preserve"> −</w:t>
      </w:r>
      <w:r w:rsidR="009A355E" w:rsidRPr="00834678">
        <w:rPr>
          <w:noProof/>
          <w:position w:val="-6"/>
        </w:rPr>
        <w:object w:dxaOrig="380" w:dyaOrig="340" w14:anchorId="69C9767A">
          <v:shape id="_x0000_i1025" type="#_x0000_t75" alt="" style="width:13.75pt;height:13.15pt;mso-width-percent:0;mso-height-percent:0;mso-width-percent:0;mso-height-percent:0" o:ole="">
            <v:imagedata r:id="rId86" o:title=""/>
          </v:shape>
          <o:OLEObject Type="Embed" ProgID="Equation.3" ShapeID="_x0000_i1025" DrawAspect="Content" ObjectID="_1732365157" r:id="rId87"/>
        </w:object>
      </w:r>
      <w:r w:rsidRPr="00781CF0">
        <w:t xml:space="preserve">)/2 oppure circa 11,8 mm, 26 quadrati, le due aree sono uguali, con spiegazione chiara </w:t>
      </w:r>
    </w:p>
    <w:p w14:paraId="20942AD9" w14:textId="77777777" w:rsidR="00591D0B" w:rsidRPr="00781CF0" w:rsidRDefault="00591D0B" w:rsidP="00834678">
      <w:pPr>
        <w:pStyle w:val="ARMT-7punteggi"/>
      </w:pPr>
      <w:r w:rsidRPr="00781CF0">
        <w:t>3</w:t>
      </w:r>
      <w:r w:rsidRPr="00781CF0">
        <w:tab/>
        <w:t>Risposte corrette con spiegazione incompleta o poco chiara</w:t>
      </w:r>
    </w:p>
    <w:p w14:paraId="6F3C8E03" w14:textId="77777777" w:rsidR="00591D0B" w:rsidRPr="00781CF0" w:rsidRDefault="00591D0B" w:rsidP="00834678">
      <w:pPr>
        <w:pStyle w:val="ARMT-7punteggi"/>
        <w:spacing w:before="0"/>
      </w:pPr>
      <w:r w:rsidRPr="00781CF0">
        <w:tab/>
        <w:t>oppure risposta alla prima domanda (0,118 oppure11,8) senza specificare che si tratta di valori approssimati e risposta corretta alle altre due domande, con spiegazione chiara</w:t>
      </w:r>
    </w:p>
    <w:p w14:paraId="0120F85D" w14:textId="77777777" w:rsidR="00591D0B" w:rsidRPr="00781CF0" w:rsidRDefault="00591D0B" w:rsidP="00834678">
      <w:pPr>
        <w:pStyle w:val="ARMT-7punteggi"/>
      </w:pPr>
      <w:r w:rsidRPr="00781CF0">
        <w:t>2</w:t>
      </w:r>
      <w:r w:rsidRPr="00781CF0">
        <w:tab/>
        <w:t xml:space="preserve">Risposta alla prima domanda (0,118 oppure11,8) senza specificare che si tratta di valori approssimati e risposta corretta alle altre due domande, senza spiegazione </w:t>
      </w:r>
    </w:p>
    <w:p w14:paraId="68E4B138" w14:textId="77777777" w:rsidR="00591D0B" w:rsidRPr="00781CF0" w:rsidRDefault="00591D0B" w:rsidP="00834678">
      <w:pPr>
        <w:pStyle w:val="ARMT-7punteggi"/>
        <w:spacing w:before="0"/>
      </w:pPr>
      <w:r w:rsidRPr="00781CF0">
        <w:tab/>
        <w:t>oppure risposta corretta alla prima domanda*, risposta 25 o 27 alla seconda domanda a causa di errori di calcolo e risposta coerente alla terza domanda con spiegazione</w:t>
      </w:r>
    </w:p>
    <w:p w14:paraId="286F9C58" w14:textId="5CA84F40" w:rsidR="00591D0B" w:rsidRPr="00781CF0" w:rsidRDefault="00834678" w:rsidP="00834678">
      <w:pPr>
        <w:pStyle w:val="ARMT-7punteggi"/>
        <w:spacing w:before="0"/>
      </w:pPr>
      <w:r w:rsidRPr="00781CF0">
        <w:tab/>
      </w:r>
      <w:r w:rsidR="00591D0B" w:rsidRPr="00781CF0">
        <w:t>oppure risposte corrette alla prima e alla seconda domanda e risposta errata alla terza</w:t>
      </w:r>
    </w:p>
    <w:p w14:paraId="5CCDA998" w14:textId="77777777" w:rsidR="00591D0B" w:rsidRPr="00781CF0" w:rsidRDefault="00591D0B" w:rsidP="00834678">
      <w:pPr>
        <w:pStyle w:val="ARMT-7punteggi"/>
      </w:pPr>
      <w:r w:rsidRPr="00781CF0">
        <w:t>1</w:t>
      </w:r>
      <w:r w:rsidRPr="00781CF0">
        <w:tab/>
        <w:t>Risposta corretta ad una sola domanda senza spiegazione</w:t>
      </w:r>
    </w:p>
    <w:p w14:paraId="58F00CF3" w14:textId="77777777" w:rsidR="00591D0B" w:rsidRPr="00781CF0" w:rsidRDefault="00591D0B" w:rsidP="00834678">
      <w:pPr>
        <w:pStyle w:val="ARMT-7punteggi"/>
        <w:rPr>
          <w:b/>
        </w:rPr>
      </w:pPr>
      <w:r w:rsidRPr="00781CF0">
        <w:t>0</w:t>
      </w:r>
      <w:r w:rsidRPr="00781CF0">
        <w:tab/>
        <w:t xml:space="preserve">Incomprensione del problema </w:t>
      </w:r>
    </w:p>
    <w:p w14:paraId="0C2DB33A" w14:textId="77777777" w:rsidR="00591D0B" w:rsidRPr="00781CF0" w:rsidRDefault="00591D0B" w:rsidP="00834678">
      <w:pPr>
        <w:pStyle w:val="ARMT-4Titolo3"/>
      </w:pPr>
      <w:r w:rsidRPr="00781CF0">
        <w:t>Livello: 8, 9, 10</w:t>
      </w:r>
    </w:p>
    <w:p w14:paraId="50416F97" w14:textId="77777777" w:rsidR="00591D0B" w:rsidRPr="00781CF0" w:rsidRDefault="00591D0B" w:rsidP="00834678">
      <w:pPr>
        <w:pStyle w:val="ARMT-4Titolo3"/>
      </w:pPr>
      <w:r w:rsidRPr="00781CF0">
        <w:t xml:space="preserve">Origine: </w:t>
      </w:r>
      <w:proofErr w:type="spellStart"/>
      <w:r w:rsidRPr="00781CF0">
        <w:t>fj</w:t>
      </w:r>
      <w:proofErr w:type="spellEnd"/>
      <w:r w:rsidRPr="00781CF0">
        <w:t xml:space="preserve"> e Parma</w:t>
      </w:r>
    </w:p>
    <w:p w14:paraId="7962E48B" w14:textId="77777777" w:rsidR="00591D0B" w:rsidRPr="00781CF0" w:rsidRDefault="00591D0B" w:rsidP="00834678">
      <w:pPr>
        <w:pStyle w:val="ARMT-6Analisi"/>
      </w:pPr>
      <w:r w:rsidRPr="00781CF0">
        <w:t>* Per risposta corretta alla prima domanda si intende il valore con i numeri irrazionali o il riconoscimento di una approssimazione</w:t>
      </w:r>
    </w:p>
    <w:p w14:paraId="61E6AFE4" w14:textId="61E97118" w:rsidR="00591D0B" w:rsidRPr="00781CF0" w:rsidRDefault="00591D0B" w:rsidP="00834678">
      <w:pPr>
        <w:pStyle w:val="ARMT-1Titolo1"/>
      </w:pPr>
      <w:r w:rsidRPr="00781CF0">
        <w:br w:type="page"/>
      </w:r>
      <w:r w:rsidRPr="00781CF0">
        <w:rPr>
          <w:b/>
          <w:bCs/>
        </w:rPr>
        <w:lastRenderedPageBreak/>
        <w:t>16.</w:t>
      </w:r>
      <w:r w:rsidR="00834678" w:rsidRPr="00781CF0">
        <w:rPr>
          <w:b/>
          <w:bCs/>
        </w:rPr>
        <w:tab/>
      </w:r>
      <w:r w:rsidRPr="00781CF0">
        <w:rPr>
          <w:b/>
          <w:bCs/>
        </w:rPr>
        <w:t xml:space="preserve">TORRI DI 36 </w:t>
      </w:r>
      <w:r w:rsidR="00834678" w:rsidRPr="00781CF0">
        <w:rPr>
          <w:b/>
          <w:bCs/>
        </w:rPr>
        <w:t>CUBI (II)</w:t>
      </w:r>
      <w:r w:rsidRPr="00781CF0">
        <w:t xml:space="preserve"> (</w:t>
      </w:r>
      <w:proofErr w:type="spellStart"/>
      <w:r w:rsidRPr="00781CF0">
        <w:t>Cat</w:t>
      </w:r>
      <w:proofErr w:type="spellEnd"/>
      <w:r w:rsidRPr="00781CF0">
        <w:t>. 8, 9, 10)</w:t>
      </w:r>
    </w:p>
    <w:p w14:paraId="69F6A05B" w14:textId="47A633B5" w:rsidR="00591D0B" w:rsidRPr="00781CF0" w:rsidRDefault="00591D0B" w:rsidP="00834678">
      <w:pPr>
        <w:pStyle w:val="ARMT-2Enunciato"/>
        <w:rPr>
          <w:color w:val="0000FF"/>
        </w:rPr>
      </w:pPr>
      <w:r w:rsidRPr="00781CF0">
        <w:t>Gli allievi di una classe costruiscono ciascuno una torre di 36 cubi a forma di parallelepipedo rettangolo, senza buchi.</w:t>
      </w:r>
    </w:p>
    <w:p w14:paraId="3572BDCB" w14:textId="77777777" w:rsidR="00591D0B" w:rsidRPr="00781CF0" w:rsidRDefault="00591D0B" w:rsidP="00834678">
      <w:pPr>
        <w:pStyle w:val="ARMT-2Enunciato"/>
      </w:pPr>
      <w:r w:rsidRPr="00781CF0">
        <w:t>Andrea ha costruito una torre di tre piani, ciascuno dei quali è un rettangolo di 4 cubi per 3 cubi (fig. 1).</w:t>
      </w:r>
    </w:p>
    <w:p w14:paraId="0DE7DC75" w14:textId="77777777" w:rsidR="00591D0B" w:rsidRPr="00781CF0" w:rsidRDefault="00591D0B" w:rsidP="00834678">
      <w:pPr>
        <w:pStyle w:val="ARMT-2Enunciato"/>
      </w:pPr>
      <w:r w:rsidRPr="00781CF0">
        <w:t>Boris deve ancora sistemare due cubi e la sua torre avrà un solo piano (fig. 2).</w:t>
      </w:r>
    </w:p>
    <w:p w14:paraId="13012177" w14:textId="3A9299CA" w:rsidR="00591D0B" w:rsidRPr="00781CF0" w:rsidRDefault="00591D0B" w:rsidP="00834678">
      <w:pPr>
        <w:pStyle w:val="ARMT-2Enunciato"/>
      </w:pPr>
      <w:r w:rsidRPr="00781CF0">
        <w:t>Claudio è riuscito, dopo molti tentativi, a costruire una torre di trentasei piani, che rischia di crollare appena la si tocca.</w:t>
      </w:r>
    </w:p>
    <w:p w14:paraId="1BA38F85" w14:textId="142DDFCA" w:rsidR="00591D0B" w:rsidRPr="00781CF0" w:rsidRDefault="00834678" w:rsidP="00834678">
      <w:pPr>
        <w:pStyle w:val="ARMT-2Enunciato"/>
        <w:jc w:val="center"/>
      </w:pPr>
      <w:r w:rsidRPr="00781CF0">
        <w:rPr>
          <w:noProof/>
        </w:rPr>
        <w:drawing>
          <wp:inline distT="0" distB="0" distL="0" distR="0" wp14:anchorId="3EEF1722" wp14:editId="04886B07">
            <wp:extent cx="5098885" cy="996456"/>
            <wp:effectExtent l="0" t="0" r="0" b="0"/>
            <wp:docPr id="1414" name="Immagin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magine 1414"/>
                    <pic:cNvPicPr/>
                  </pic:nvPicPr>
                  <pic:blipFill>
                    <a:blip r:embed="rId88"/>
                    <a:stretch>
                      <a:fillRect/>
                    </a:stretch>
                  </pic:blipFill>
                  <pic:spPr>
                    <a:xfrm>
                      <a:off x="0" y="0"/>
                      <a:ext cx="5128379" cy="1002220"/>
                    </a:xfrm>
                    <a:prstGeom prst="rect">
                      <a:avLst/>
                    </a:prstGeom>
                  </pic:spPr>
                </pic:pic>
              </a:graphicData>
            </a:graphic>
          </wp:inline>
        </w:drawing>
      </w:r>
    </w:p>
    <w:p w14:paraId="6CC59251" w14:textId="77777777" w:rsidR="00591D0B" w:rsidRPr="00781CF0" w:rsidRDefault="00591D0B" w:rsidP="00834678">
      <w:pPr>
        <w:pStyle w:val="ARMT-2Enunciato"/>
        <w:tabs>
          <w:tab w:val="center" w:pos="1985"/>
          <w:tab w:val="center" w:pos="7088"/>
        </w:tabs>
      </w:pPr>
      <w:r w:rsidRPr="00781CF0">
        <w:tab/>
        <w:t>fig. 1 la torre di Andrea</w:t>
      </w:r>
      <w:r w:rsidRPr="00781CF0">
        <w:tab/>
        <w:t>fig. 2 la torre di Boris</w:t>
      </w:r>
    </w:p>
    <w:p w14:paraId="5F3198F1" w14:textId="2522BE1D" w:rsidR="00591D0B" w:rsidRPr="00781CF0" w:rsidRDefault="00591D0B" w:rsidP="00834678">
      <w:pPr>
        <w:pStyle w:val="ARMT-2Enunciato"/>
      </w:pPr>
      <w:r w:rsidRPr="00781CF0">
        <w:t>Ogni allievo conta le facce dei cubi della propria torre che può vedere, cioè quelle sopra e quelle sui lati.</w:t>
      </w:r>
    </w:p>
    <w:p w14:paraId="0CC544D3" w14:textId="77777777" w:rsidR="00591D0B" w:rsidRPr="00781CF0" w:rsidRDefault="00591D0B" w:rsidP="00834678">
      <w:pPr>
        <w:pStyle w:val="ARMT-2Enunciato"/>
      </w:pPr>
      <w:proofErr w:type="gramStart"/>
      <w:r w:rsidRPr="00781CF0">
        <w:t>Per esempio</w:t>
      </w:r>
      <w:proofErr w:type="gramEnd"/>
      <w:r w:rsidRPr="00781CF0">
        <w:t xml:space="preserve"> Andrea può vedere 54 facce: 12 davanti, 12 dietro, 12 sopra, 9 a sinistra e 9 a destra.</w:t>
      </w:r>
    </w:p>
    <w:p w14:paraId="06EDFC04" w14:textId="77777777" w:rsidR="00591D0B" w:rsidRPr="00781CF0" w:rsidRDefault="00591D0B" w:rsidP="00834678">
      <w:pPr>
        <w:pStyle w:val="ARMT-2Enunciato"/>
      </w:pPr>
      <w:r w:rsidRPr="00781CF0">
        <w:t>Quando Boris avrà terminato la sua torre, potrà vedere 62 facce di cubo: 36 sopra, 9 davanti e 9 dietro, 4 a sinistra e 4 a destra.</w:t>
      </w:r>
    </w:p>
    <w:p w14:paraId="72E9E31E" w14:textId="40E42F4F" w:rsidR="00591D0B" w:rsidRPr="00781CF0" w:rsidRDefault="00591D0B" w:rsidP="00834678">
      <w:pPr>
        <w:pStyle w:val="ARMT-2Enunciato"/>
      </w:pPr>
      <w:r w:rsidRPr="00781CF0">
        <w:t>Daniele osserva che la sua torre ha lo stesso numero di facce visibili di quella di Gabriele, ma ha tre piani di più.</w:t>
      </w:r>
    </w:p>
    <w:p w14:paraId="11BAE28C" w14:textId="77777777" w:rsidR="00591D0B" w:rsidRPr="00781CF0" w:rsidRDefault="00591D0B" w:rsidP="00834678">
      <w:pPr>
        <w:pStyle w:val="ARMT-3Domande"/>
      </w:pPr>
      <w:r w:rsidRPr="00781CF0">
        <w:t>Quanti piani hanno le torri di Daniele e di Gabriele?</w:t>
      </w:r>
    </w:p>
    <w:p w14:paraId="4991D705" w14:textId="77777777" w:rsidR="00591D0B" w:rsidRPr="00781CF0" w:rsidRDefault="00591D0B" w:rsidP="00834678">
      <w:pPr>
        <w:pStyle w:val="ARMT-3Domande"/>
      </w:pPr>
      <w:r w:rsidRPr="00781CF0">
        <w:t>Spiegate come avete trovato le vostre risposte.</w:t>
      </w:r>
    </w:p>
    <w:p w14:paraId="7AF2C390" w14:textId="77777777" w:rsidR="00591D0B" w:rsidRPr="00781CF0" w:rsidRDefault="00591D0B" w:rsidP="00834678">
      <w:pPr>
        <w:pStyle w:val="ARMT-3Titolo2"/>
      </w:pPr>
      <w:r w:rsidRPr="00781CF0">
        <w:t>Analisi a priori</w:t>
      </w:r>
    </w:p>
    <w:p w14:paraId="4E4568F7" w14:textId="77777777" w:rsidR="00591D0B" w:rsidRPr="00781CF0" w:rsidRDefault="00591D0B" w:rsidP="00834678">
      <w:pPr>
        <w:pStyle w:val="ARMT-4Titolo3"/>
      </w:pPr>
      <w:r w:rsidRPr="00781CF0">
        <w:t>Ambito concettuale</w:t>
      </w:r>
    </w:p>
    <w:p w14:paraId="57D8BD19" w14:textId="13931CE1" w:rsidR="00591D0B" w:rsidRPr="00781CF0" w:rsidRDefault="00591D0B" w:rsidP="00834678">
      <w:pPr>
        <w:pStyle w:val="ARMT-5Compito"/>
      </w:pPr>
      <w:r w:rsidRPr="00781CF0">
        <w:t xml:space="preserve">Aritmetica: operazioni in </w:t>
      </w:r>
      <w:r w:rsidRPr="00781CF0">
        <w:rPr>
          <w:b/>
        </w:rPr>
        <w:t>N</w:t>
      </w:r>
      <w:r w:rsidRPr="00781CF0">
        <w:t xml:space="preserve">, scomposizione di un numero naturale nel prodotto di tre fattori </w:t>
      </w:r>
    </w:p>
    <w:p w14:paraId="30DB3B1B" w14:textId="3DC181FD" w:rsidR="00591D0B" w:rsidRPr="00781CF0" w:rsidRDefault="00591D0B" w:rsidP="00834678">
      <w:pPr>
        <w:pStyle w:val="ARMT-5Compito"/>
      </w:pPr>
      <w:r w:rsidRPr="00781CF0">
        <w:t>Geometria: geometria piana, area e perimetro del rettangolo; geometria dello spazio, parallelepipedo rettangolo e volume.</w:t>
      </w:r>
    </w:p>
    <w:p w14:paraId="6577382C" w14:textId="77777777" w:rsidR="00591D0B" w:rsidRPr="00781CF0" w:rsidRDefault="00591D0B" w:rsidP="00834678">
      <w:pPr>
        <w:pStyle w:val="ARMT-4Titolo3"/>
      </w:pPr>
      <w:r w:rsidRPr="00781CF0">
        <w:t>Analisi del compito</w:t>
      </w:r>
    </w:p>
    <w:p w14:paraId="29B2E71F" w14:textId="77777777" w:rsidR="00591D0B" w:rsidRPr="00781CF0" w:rsidRDefault="00591D0B" w:rsidP="00834678">
      <w:pPr>
        <w:pStyle w:val="ARMT-6Analisi"/>
      </w:pPr>
      <w:r w:rsidRPr="00781CF0">
        <w:t>-</w:t>
      </w:r>
      <w:r w:rsidRPr="00781CF0">
        <w:tab/>
        <w:t>Comprendere che, per trovare le torri dei due allievi, occorre esaminare tutti i parallelepipedi rettangoli realizzabili con 36 cubi e cercare i casi nei quali i due parallelepipedi hanno lo stesso numero di facce visibili e tre piani di differenza.</w:t>
      </w:r>
    </w:p>
    <w:p w14:paraId="4F5962C2" w14:textId="77777777" w:rsidR="00591D0B" w:rsidRPr="00781CF0" w:rsidRDefault="00591D0B" w:rsidP="00834678">
      <w:pPr>
        <w:pStyle w:val="ARMT-6Analisi"/>
      </w:pPr>
      <w:r w:rsidRPr="00781CF0">
        <w:t>-</w:t>
      </w:r>
      <w:r w:rsidRPr="00781CF0">
        <w:tab/>
      </w:r>
    </w:p>
    <w:p w14:paraId="332E85CB" w14:textId="77777777" w:rsidR="00591D0B" w:rsidRPr="00781CF0" w:rsidRDefault="00591D0B" w:rsidP="00834678">
      <w:pPr>
        <w:pStyle w:val="ARMT-6Analisi"/>
      </w:pPr>
      <w:r w:rsidRPr="00781CF0">
        <w:t xml:space="preserve">Ecco un inventario organizzato solo per i parallelepipedi aventi tre piani di differenza rispetto ad un altro: </w:t>
      </w:r>
    </w:p>
    <w:p w14:paraId="1ACF8401" w14:textId="01A5FA7E" w:rsidR="00591D0B" w:rsidRPr="00781CF0" w:rsidRDefault="00834678" w:rsidP="00834678">
      <w:pPr>
        <w:pStyle w:val="ARMT-6Analisi"/>
        <w:tabs>
          <w:tab w:val="left" w:pos="426"/>
          <w:tab w:val="left" w:pos="1985"/>
          <w:tab w:val="left" w:pos="3686"/>
          <w:tab w:val="left" w:pos="5670"/>
          <w:tab w:val="left" w:pos="7655"/>
        </w:tabs>
        <w:ind w:left="0" w:firstLine="0"/>
      </w:pPr>
      <w:r w:rsidRPr="00781CF0">
        <w:tab/>
      </w:r>
      <w:r w:rsidR="00591D0B" w:rsidRPr="00781CF0">
        <w:t>n° di piani</w:t>
      </w:r>
      <w:r w:rsidRPr="00781CF0">
        <w:tab/>
      </w:r>
      <w:r w:rsidR="00591D0B" w:rsidRPr="00781CF0">
        <w:t>area di base</w:t>
      </w:r>
      <w:r w:rsidRPr="00781CF0">
        <w:tab/>
      </w:r>
      <w:r w:rsidR="00591D0B" w:rsidRPr="00781CF0">
        <w:t>perimetro di base</w:t>
      </w:r>
      <w:r w:rsidRPr="00781CF0">
        <w:tab/>
      </w:r>
      <w:r w:rsidR="00591D0B" w:rsidRPr="00781CF0">
        <w:t>area laterale</w:t>
      </w:r>
      <w:r w:rsidRPr="00781CF0">
        <w:tab/>
      </w:r>
      <w:r w:rsidR="00591D0B" w:rsidRPr="00781CF0">
        <w:t>n° di facce visibili</w:t>
      </w:r>
    </w:p>
    <w:p w14:paraId="2607EA3D"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12</w:t>
      </w:r>
      <w:r w:rsidRPr="00781CF0">
        <w:tab/>
        <w:t>3 </w:t>
      </w:r>
      <w:r w:rsidRPr="00781CF0">
        <w:rPr>
          <w:rFonts w:ascii="Helvetica" w:hAnsi="Helvetica"/>
        </w:rPr>
        <w:t>x</w:t>
      </w:r>
      <w:r w:rsidRPr="00781CF0">
        <w:t> 1 = 3</w:t>
      </w:r>
      <w:r w:rsidRPr="00781CF0">
        <w:tab/>
        <w:t>(3 + 1)</w:t>
      </w:r>
      <w:r w:rsidRPr="00781CF0">
        <w:rPr>
          <w:rFonts w:ascii="Helvetica" w:hAnsi="Helvetica"/>
        </w:rPr>
        <w:t> x</w:t>
      </w:r>
      <w:r w:rsidRPr="00781CF0">
        <w:t> 2 = 8</w:t>
      </w:r>
      <w:r w:rsidRPr="00781CF0">
        <w:tab/>
        <w:t>8 </w:t>
      </w:r>
      <w:r w:rsidRPr="00781CF0">
        <w:rPr>
          <w:rFonts w:ascii="Helvetica" w:hAnsi="Helvetica"/>
        </w:rPr>
        <w:t>x</w:t>
      </w:r>
      <w:r w:rsidRPr="00781CF0">
        <w:t> 12 = 96</w:t>
      </w:r>
      <w:r w:rsidRPr="00781CF0">
        <w:tab/>
        <w:t>96 + 3 = 99</w:t>
      </w:r>
    </w:p>
    <w:p w14:paraId="18B1F1C4"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9</w:t>
      </w:r>
      <w:r w:rsidRPr="00781CF0">
        <w:tab/>
        <w:t>4 </w:t>
      </w:r>
      <w:r w:rsidRPr="00781CF0">
        <w:rPr>
          <w:rFonts w:ascii="Helvetica" w:hAnsi="Helvetica"/>
        </w:rPr>
        <w:t>x</w:t>
      </w:r>
      <w:r w:rsidRPr="00781CF0">
        <w:t> </w:t>
      </w:r>
      <w:proofErr w:type="gramStart"/>
      <w:r w:rsidRPr="00781CF0">
        <w:t>1  =</w:t>
      </w:r>
      <w:proofErr w:type="gramEnd"/>
      <w:r w:rsidRPr="00781CF0">
        <w:t> 4</w:t>
      </w:r>
      <w:r w:rsidRPr="00781CF0">
        <w:tab/>
        <w:t>(4 + 1)</w:t>
      </w:r>
      <w:r w:rsidRPr="00781CF0">
        <w:rPr>
          <w:rFonts w:ascii="Helvetica" w:hAnsi="Helvetica"/>
        </w:rPr>
        <w:t> x</w:t>
      </w:r>
      <w:r w:rsidRPr="00781CF0">
        <w:t> 2 = 10</w:t>
      </w:r>
      <w:r w:rsidRPr="00781CF0">
        <w:tab/>
        <w:t>10 </w:t>
      </w:r>
      <w:r w:rsidRPr="00781CF0">
        <w:rPr>
          <w:rFonts w:ascii="Helvetica" w:hAnsi="Helvetica"/>
        </w:rPr>
        <w:t>x</w:t>
      </w:r>
      <w:r w:rsidRPr="00781CF0">
        <w:t> 9 = 90</w:t>
      </w:r>
      <w:r w:rsidRPr="00781CF0">
        <w:tab/>
        <w:t>90 + 4 = 94</w:t>
      </w:r>
    </w:p>
    <w:p w14:paraId="7D94AA3E"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9</w:t>
      </w:r>
      <w:r w:rsidRPr="00781CF0">
        <w:tab/>
        <w:t>2 </w:t>
      </w:r>
      <w:r w:rsidRPr="00781CF0">
        <w:rPr>
          <w:rFonts w:ascii="Helvetica" w:hAnsi="Helvetica"/>
        </w:rPr>
        <w:t>x</w:t>
      </w:r>
      <w:r w:rsidRPr="00781CF0">
        <w:t> 2 = 4</w:t>
      </w:r>
      <w:r w:rsidRPr="00781CF0">
        <w:tab/>
        <w:t>(2 + 2)</w:t>
      </w:r>
      <w:r w:rsidRPr="00781CF0">
        <w:rPr>
          <w:rFonts w:ascii="Helvetica" w:hAnsi="Helvetica"/>
        </w:rPr>
        <w:t> x</w:t>
      </w:r>
      <w:r w:rsidRPr="00781CF0">
        <w:t> 2 = 8</w:t>
      </w:r>
      <w:r w:rsidRPr="00781CF0">
        <w:tab/>
        <w:t>8 </w:t>
      </w:r>
      <w:r w:rsidRPr="00781CF0">
        <w:rPr>
          <w:rFonts w:ascii="Helvetica" w:hAnsi="Helvetica"/>
        </w:rPr>
        <w:t>x</w:t>
      </w:r>
      <w:r w:rsidRPr="00781CF0">
        <w:t> 9 = 72</w:t>
      </w:r>
      <w:r w:rsidRPr="00781CF0">
        <w:tab/>
        <w:t>72 + 4 = 76</w:t>
      </w:r>
    </w:p>
    <w:p w14:paraId="4B53F5A6"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6</w:t>
      </w:r>
      <w:r w:rsidRPr="00781CF0">
        <w:tab/>
        <w:t>6 </w:t>
      </w:r>
      <w:r w:rsidRPr="00781CF0">
        <w:rPr>
          <w:rFonts w:ascii="Helvetica" w:hAnsi="Helvetica"/>
        </w:rPr>
        <w:t>x</w:t>
      </w:r>
      <w:r w:rsidRPr="00781CF0">
        <w:t> 1 = 6</w:t>
      </w:r>
      <w:r w:rsidRPr="00781CF0">
        <w:tab/>
        <w:t>(6 + 1)</w:t>
      </w:r>
      <w:r w:rsidRPr="00781CF0">
        <w:rPr>
          <w:rFonts w:ascii="Helvetica" w:hAnsi="Helvetica"/>
        </w:rPr>
        <w:t> x</w:t>
      </w:r>
      <w:r w:rsidRPr="00781CF0">
        <w:t> 2 = 14</w:t>
      </w:r>
      <w:r w:rsidRPr="00781CF0">
        <w:tab/>
        <w:t>14 </w:t>
      </w:r>
      <w:r w:rsidRPr="00781CF0">
        <w:rPr>
          <w:rFonts w:ascii="Helvetica" w:hAnsi="Helvetica"/>
        </w:rPr>
        <w:t>x</w:t>
      </w:r>
      <w:r w:rsidRPr="00781CF0">
        <w:t> 6 = 84</w:t>
      </w:r>
      <w:r w:rsidRPr="00781CF0">
        <w:tab/>
        <w:t>84 + 6 = </w:t>
      </w:r>
      <w:r w:rsidRPr="00781CF0">
        <w:rPr>
          <w:b/>
        </w:rPr>
        <w:t>90</w:t>
      </w:r>
    </w:p>
    <w:p w14:paraId="6F03B526"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6</w:t>
      </w:r>
      <w:r w:rsidRPr="00781CF0">
        <w:tab/>
        <w:t>3 </w:t>
      </w:r>
      <w:r w:rsidRPr="00781CF0">
        <w:rPr>
          <w:rFonts w:ascii="Helvetica" w:hAnsi="Helvetica"/>
        </w:rPr>
        <w:t>x</w:t>
      </w:r>
      <w:r w:rsidRPr="00781CF0">
        <w:t> 2 = 6</w:t>
      </w:r>
      <w:r w:rsidRPr="00781CF0">
        <w:tab/>
        <w:t>(3 + 2)</w:t>
      </w:r>
      <w:r w:rsidRPr="00781CF0">
        <w:rPr>
          <w:rFonts w:ascii="Helvetica" w:hAnsi="Helvetica"/>
        </w:rPr>
        <w:t> x</w:t>
      </w:r>
      <w:r w:rsidRPr="00781CF0">
        <w:t> 2 = 10</w:t>
      </w:r>
      <w:r w:rsidRPr="00781CF0">
        <w:tab/>
        <w:t>10 </w:t>
      </w:r>
      <w:r w:rsidRPr="00781CF0">
        <w:rPr>
          <w:rFonts w:ascii="Helvetica" w:hAnsi="Helvetica"/>
        </w:rPr>
        <w:t>x</w:t>
      </w:r>
      <w:r w:rsidRPr="00781CF0">
        <w:t> 6 = 60</w:t>
      </w:r>
      <w:r w:rsidRPr="00781CF0">
        <w:tab/>
        <w:t>60 + 6 = 66</w:t>
      </w:r>
    </w:p>
    <w:p w14:paraId="7C495675"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4</w:t>
      </w:r>
      <w:r w:rsidRPr="00781CF0">
        <w:tab/>
        <w:t>9 </w:t>
      </w:r>
      <w:r w:rsidRPr="00781CF0">
        <w:rPr>
          <w:rFonts w:ascii="Helvetica" w:hAnsi="Helvetica"/>
        </w:rPr>
        <w:t>x</w:t>
      </w:r>
      <w:r w:rsidRPr="00781CF0">
        <w:t> 1 = 9</w:t>
      </w:r>
      <w:r w:rsidRPr="00781CF0">
        <w:tab/>
        <w:t>(9 + 1)</w:t>
      </w:r>
      <w:r w:rsidRPr="00781CF0">
        <w:rPr>
          <w:rFonts w:ascii="Helvetica" w:hAnsi="Helvetica"/>
        </w:rPr>
        <w:t> x</w:t>
      </w:r>
      <w:r w:rsidRPr="00781CF0">
        <w:t> 2 = 20</w:t>
      </w:r>
      <w:r w:rsidRPr="00781CF0">
        <w:tab/>
        <w:t>20 </w:t>
      </w:r>
      <w:r w:rsidRPr="00781CF0">
        <w:rPr>
          <w:rFonts w:ascii="Helvetica" w:hAnsi="Helvetica"/>
        </w:rPr>
        <w:t>x</w:t>
      </w:r>
      <w:r w:rsidRPr="00781CF0">
        <w:t> 4 = 80</w:t>
      </w:r>
      <w:r w:rsidRPr="00781CF0">
        <w:tab/>
        <w:t>80 + 9 = 89</w:t>
      </w:r>
    </w:p>
    <w:p w14:paraId="2486B6D3"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4</w:t>
      </w:r>
      <w:r w:rsidRPr="00781CF0">
        <w:tab/>
        <w:t>3 </w:t>
      </w:r>
      <w:r w:rsidRPr="00781CF0">
        <w:rPr>
          <w:rFonts w:ascii="Helvetica" w:hAnsi="Helvetica"/>
        </w:rPr>
        <w:t>x</w:t>
      </w:r>
      <w:r w:rsidRPr="00781CF0">
        <w:t> 3 = 9</w:t>
      </w:r>
      <w:r w:rsidRPr="00781CF0">
        <w:tab/>
        <w:t>(3 + 3)</w:t>
      </w:r>
      <w:r w:rsidRPr="00781CF0">
        <w:rPr>
          <w:rFonts w:ascii="Helvetica" w:hAnsi="Helvetica"/>
        </w:rPr>
        <w:t> x</w:t>
      </w:r>
      <w:r w:rsidRPr="00781CF0">
        <w:t> 2 = 12</w:t>
      </w:r>
      <w:r w:rsidRPr="00781CF0">
        <w:tab/>
        <w:t>12 </w:t>
      </w:r>
      <w:r w:rsidRPr="00781CF0">
        <w:rPr>
          <w:rFonts w:ascii="Helvetica" w:hAnsi="Helvetica"/>
        </w:rPr>
        <w:t>x</w:t>
      </w:r>
      <w:r w:rsidRPr="00781CF0">
        <w:t> 4 = 48</w:t>
      </w:r>
      <w:r w:rsidRPr="00781CF0">
        <w:tab/>
        <w:t>48 + 9 = 57</w:t>
      </w:r>
    </w:p>
    <w:p w14:paraId="5F207AEB"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3</w:t>
      </w:r>
      <w:r w:rsidRPr="00781CF0">
        <w:tab/>
        <w:t>12 </w:t>
      </w:r>
      <w:r w:rsidRPr="00781CF0">
        <w:rPr>
          <w:rFonts w:ascii="Helvetica" w:hAnsi="Helvetica"/>
        </w:rPr>
        <w:t>x</w:t>
      </w:r>
      <w:r w:rsidRPr="00781CF0">
        <w:t> 1 = 12</w:t>
      </w:r>
      <w:r w:rsidRPr="00781CF0">
        <w:tab/>
        <w:t>(12 + 1)</w:t>
      </w:r>
      <w:r w:rsidRPr="00781CF0">
        <w:rPr>
          <w:rFonts w:ascii="Helvetica" w:hAnsi="Helvetica"/>
        </w:rPr>
        <w:t> x</w:t>
      </w:r>
      <w:r w:rsidRPr="00781CF0">
        <w:t> 2 = 26</w:t>
      </w:r>
      <w:r w:rsidRPr="00781CF0">
        <w:tab/>
        <w:t>26 </w:t>
      </w:r>
      <w:r w:rsidRPr="00781CF0">
        <w:rPr>
          <w:rFonts w:ascii="Helvetica" w:hAnsi="Helvetica"/>
        </w:rPr>
        <w:t>x</w:t>
      </w:r>
      <w:r w:rsidRPr="00781CF0">
        <w:t> 3 = 78</w:t>
      </w:r>
      <w:r w:rsidRPr="00781CF0">
        <w:tab/>
        <w:t>78 + 12 = </w:t>
      </w:r>
      <w:r w:rsidRPr="00781CF0">
        <w:rPr>
          <w:b/>
        </w:rPr>
        <w:t>90</w:t>
      </w:r>
    </w:p>
    <w:p w14:paraId="7C186109"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3</w:t>
      </w:r>
      <w:r w:rsidRPr="00781CF0">
        <w:tab/>
        <w:t>6 </w:t>
      </w:r>
      <w:r w:rsidRPr="00781CF0">
        <w:rPr>
          <w:rFonts w:ascii="Helvetica" w:hAnsi="Helvetica"/>
        </w:rPr>
        <w:t>x</w:t>
      </w:r>
      <w:r w:rsidRPr="00781CF0">
        <w:t> 2 = 12</w:t>
      </w:r>
      <w:r w:rsidRPr="00781CF0">
        <w:tab/>
        <w:t>(6 + 2)</w:t>
      </w:r>
      <w:r w:rsidRPr="00781CF0">
        <w:rPr>
          <w:rFonts w:ascii="Helvetica" w:hAnsi="Helvetica"/>
        </w:rPr>
        <w:t> x</w:t>
      </w:r>
      <w:r w:rsidRPr="00781CF0">
        <w:t> 2 = 16</w:t>
      </w:r>
      <w:r w:rsidRPr="00781CF0">
        <w:tab/>
        <w:t>16 </w:t>
      </w:r>
      <w:r w:rsidRPr="00781CF0">
        <w:rPr>
          <w:rFonts w:ascii="Helvetica" w:hAnsi="Helvetica"/>
        </w:rPr>
        <w:t>x</w:t>
      </w:r>
      <w:r w:rsidRPr="00781CF0">
        <w:t> 3 = 48</w:t>
      </w:r>
      <w:r w:rsidRPr="00781CF0">
        <w:tab/>
        <w:t>48 + 12 = 60</w:t>
      </w:r>
    </w:p>
    <w:p w14:paraId="4E4F840A"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3</w:t>
      </w:r>
      <w:r w:rsidRPr="00781CF0">
        <w:tab/>
        <w:t>4 </w:t>
      </w:r>
      <w:r w:rsidRPr="00781CF0">
        <w:rPr>
          <w:rFonts w:ascii="Helvetica" w:hAnsi="Helvetica"/>
        </w:rPr>
        <w:t>x</w:t>
      </w:r>
      <w:r w:rsidRPr="00781CF0">
        <w:t> 3 = 12</w:t>
      </w:r>
      <w:r w:rsidRPr="00781CF0">
        <w:tab/>
        <w:t>(4 + 3)</w:t>
      </w:r>
      <w:r w:rsidRPr="00781CF0">
        <w:rPr>
          <w:rFonts w:ascii="Helvetica" w:hAnsi="Helvetica"/>
        </w:rPr>
        <w:t> x</w:t>
      </w:r>
      <w:r w:rsidRPr="00781CF0">
        <w:t> 2 = 14</w:t>
      </w:r>
      <w:r w:rsidRPr="00781CF0">
        <w:tab/>
        <w:t>14 </w:t>
      </w:r>
      <w:r w:rsidRPr="00781CF0">
        <w:rPr>
          <w:rFonts w:ascii="Helvetica" w:hAnsi="Helvetica"/>
        </w:rPr>
        <w:t>x</w:t>
      </w:r>
      <w:r w:rsidRPr="00781CF0">
        <w:t> 3 = 42</w:t>
      </w:r>
      <w:r w:rsidRPr="00781CF0">
        <w:tab/>
        <w:t>42 + 12 = 54</w:t>
      </w:r>
    </w:p>
    <w:p w14:paraId="5B895184"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lastRenderedPageBreak/>
        <w:tab/>
        <w:t>1</w:t>
      </w:r>
      <w:r w:rsidRPr="00781CF0">
        <w:tab/>
        <w:t>36 </w:t>
      </w:r>
      <w:r w:rsidRPr="00781CF0">
        <w:rPr>
          <w:rFonts w:ascii="Helvetica" w:hAnsi="Helvetica"/>
        </w:rPr>
        <w:t>x</w:t>
      </w:r>
      <w:r w:rsidRPr="00781CF0">
        <w:t> 1 = 36</w:t>
      </w:r>
      <w:r w:rsidRPr="00781CF0">
        <w:tab/>
        <w:t>(36 + 1)</w:t>
      </w:r>
      <w:r w:rsidRPr="00781CF0">
        <w:rPr>
          <w:rFonts w:ascii="Helvetica" w:hAnsi="Helvetica"/>
        </w:rPr>
        <w:t> x</w:t>
      </w:r>
      <w:r w:rsidRPr="00781CF0">
        <w:t> 2 = 74</w:t>
      </w:r>
      <w:r w:rsidRPr="00781CF0">
        <w:tab/>
        <w:t>74 </w:t>
      </w:r>
      <w:r w:rsidRPr="00781CF0">
        <w:rPr>
          <w:rFonts w:ascii="Helvetica" w:hAnsi="Helvetica"/>
        </w:rPr>
        <w:t>x</w:t>
      </w:r>
      <w:r w:rsidRPr="00781CF0">
        <w:t> 1 = 74</w:t>
      </w:r>
      <w:r w:rsidRPr="00781CF0">
        <w:tab/>
        <w:t>74 + 36 = 110</w:t>
      </w:r>
    </w:p>
    <w:p w14:paraId="3E0925A5"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1</w:t>
      </w:r>
      <w:r w:rsidRPr="00781CF0">
        <w:tab/>
        <w:t>18 </w:t>
      </w:r>
      <w:r w:rsidRPr="00781CF0">
        <w:rPr>
          <w:rFonts w:ascii="Helvetica" w:hAnsi="Helvetica"/>
        </w:rPr>
        <w:t>x</w:t>
      </w:r>
      <w:r w:rsidRPr="00781CF0">
        <w:t> 2 = 36</w:t>
      </w:r>
      <w:r w:rsidRPr="00781CF0">
        <w:tab/>
        <w:t>(18 + 2)</w:t>
      </w:r>
      <w:r w:rsidRPr="00781CF0">
        <w:rPr>
          <w:rFonts w:ascii="Helvetica" w:hAnsi="Helvetica"/>
        </w:rPr>
        <w:t> x</w:t>
      </w:r>
      <w:r w:rsidRPr="00781CF0">
        <w:t> 2 = 40</w:t>
      </w:r>
      <w:r w:rsidRPr="00781CF0">
        <w:tab/>
        <w:t>40 </w:t>
      </w:r>
      <w:r w:rsidRPr="00781CF0">
        <w:rPr>
          <w:rFonts w:ascii="Helvetica" w:hAnsi="Helvetica"/>
        </w:rPr>
        <w:t>x</w:t>
      </w:r>
      <w:r w:rsidRPr="00781CF0">
        <w:t> 1 = 40</w:t>
      </w:r>
      <w:r w:rsidRPr="00781CF0">
        <w:tab/>
        <w:t>40 + 36 = 76</w:t>
      </w:r>
    </w:p>
    <w:p w14:paraId="7FF60BF8"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1</w:t>
      </w:r>
      <w:r w:rsidRPr="00781CF0">
        <w:tab/>
        <w:t>12 </w:t>
      </w:r>
      <w:r w:rsidRPr="00781CF0">
        <w:rPr>
          <w:rFonts w:ascii="Helvetica" w:hAnsi="Helvetica"/>
        </w:rPr>
        <w:t>x</w:t>
      </w:r>
      <w:r w:rsidRPr="00781CF0">
        <w:t> 3 = 36</w:t>
      </w:r>
      <w:r w:rsidRPr="00781CF0">
        <w:tab/>
        <w:t>(12 + 3)</w:t>
      </w:r>
      <w:r w:rsidRPr="00781CF0">
        <w:rPr>
          <w:rFonts w:ascii="Helvetica" w:hAnsi="Helvetica"/>
        </w:rPr>
        <w:t> x</w:t>
      </w:r>
      <w:r w:rsidRPr="00781CF0">
        <w:t> 2 = 30</w:t>
      </w:r>
      <w:r w:rsidRPr="00781CF0">
        <w:tab/>
        <w:t>30 </w:t>
      </w:r>
      <w:r w:rsidRPr="00781CF0">
        <w:rPr>
          <w:rFonts w:ascii="Helvetica" w:hAnsi="Helvetica"/>
        </w:rPr>
        <w:t>x</w:t>
      </w:r>
      <w:r w:rsidRPr="00781CF0">
        <w:t> 1 = 30</w:t>
      </w:r>
      <w:r w:rsidRPr="00781CF0">
        <w:tab/>
        <w:t>30 + 36 = 66</w:t>
      </w:r>
    </w:p>
    <w:p w14:paraId="1D3631EA"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1</w:t>
      </w:r>
      <w:r w:rsidRPr="00781CF0">
        <w:tab/>
        <w:t>9 </w:t>
      </w:r>
      <w:r w:rsidRPr="00781CF0">
        <w:rPr>
          <w:rFonts w:ascii="Helvetica" w:hAnsi="Helvetica"/>
        </w:rPr>
        <w:t>x</w:t>
      </w:r>
      <w:r w:rsidRPr="00781CF0">
        <w:t> 4 = 36</w:t>
      </w:r>
      <w:r w:rsidRPr="00781CF0">
        <w:tab/>
        <w:t>(9 + 4)</w:t>
      </w:r>
      <w:r w:rsidRPr="00781CF0">
        <w:rPr>
          <w:rFonts w:ascii="Helvetica" w:hAnsi="Helvetica"/>
        </w:rPr>
        <w:t> x</w:t>
      </w:r>
      <w:r w:rsidRPr="00781CF0">
        <w:t> 2 = 26</w:t>
      </w:r>
      <w:r w:rsidRPr="00781CF0">
        <w:tab/>
        <w:t>26 </w:t>
      </w:r>
      <w:r w:rsidRPr="00781CF0">
        <w:rPr>
          <w:rFonts w:ascii="Helvetica" w:hAnsi="Helvetica"/>
        </w:rPr>
        <w:t>x</w:t>
      </w:r>
      <w:r w:rsidRPr="00781CF0">
        <w:t> 1 = 26</w:t>
      </w:r>
      <w:r w:rsidRPr="00781CF0">
        <w:tab/>
        <w:t>26 + 36 = 62</w:t>
      </w:r>
    </w:p>
    <w:p w14:paraId="4325AB8F" w14:textId="77777777" w:rsidR="00591D0B" w:rsidRPr="00781CF0" w:rsidRDefault="00591D0B" w:rsidP="00834678">
      <w:pPr>
        <w:pStyle w:val="ARMT-6Analisi"/>
        <w:tabs>
          <w:tab w:val="left" w:pos="426"/>
          <w:tab w:val="left" w:pos="1985"/>
          <w:tab w:val="left" w:pos="3686"/>
          <w:tab w:val="left" w:pos="5670"/>
          <w:tab w:val="left" w:pos="7655"/>
        </w:tabs>
        <w:ind w:left="0" w:firstLine="0"/>
      </w:pPr>
      <w:r w:rsidRPr="00781CF0">
        <w:tab/>
        <w:t>1</w:t>
      </w:r>
      <w:r w:rsidRPr="00781CF0">
        <w:tab/>
        <w:t>6 </w:t>
      </w:r>
      <w:r w:rsidRPr="00781CF0">
        <w:rPr>
          <w:rFonts w:ascii="Helvetica" w:hAnsi="Helvetica"/>
        </w:rPr>
        <w:t>x</w:t>
      </w:r>
      <w:r w:rsidRPr="00781CF0">
        <w:t> 6 = 36</w:t>
      </w:r>
      <w:r w:rsidRPr="00781CF0">
        <w:tab/>
        <w:t>(6 + 6)</w:t>
      </w:r>
      <w:r w:rsidRPr="00781CF0">
        <w:rPr>
          <w:rFonts w:ascii="Helvetica" w:hAnsi="Helvetica"/>
        </w:rPr>
        <w:t> x</w:t>
      </w:r>
      <w:r w:rsidRPr="00781CF0">
        <w:t> 2 = 24</w:t>
      </w:r>
      <w:r w:rsidRPr="00781CF0">
        <w:tab/>
        <w:t>24 </w:t>
      </w:r>
      <w:r w:rsidRPr="00781CF0">
        <w:rPr>
          <w:rFonts w:ascii="Helvetica" w:hAnsi="Helvetica"/>
        </w:rPr>
        <w:t>x</w:t>
      </w:r>
      <w:r w:rsidRPr="00781CF0">
        <w:t> 1 = 24</w:t>
      </w:r>
      <w:r w:rsidRPr="00781CF0">
        <w:tab/>
        <w:t>24 + 36 = 60</w:t>
      </w:r>
    </w:p>
    <w:p w14:paraId="173366B7" w14:textId="77777777" w:rsidR="00591D0B" w:rsidRPr="00781CF0" w:rsidRDefault="00591D0B" w:rsidP="00834678">
      <w:pPr>
        <w:pStyle w:val="ARMT-6Analisi"/>
      </w:pPr>
      <w:r w:rsidRPr="00781CF0">
        <w:tab/>
        <w:t>Si possono costruire in tutto quindici torri diverse di cui quattro sono le coppie di torri che hanno lo stesso numero di facce visibili:</w:t>
      </w:r>
    </w:p>
    <w:p w14:paraId="29F84530" w14:textId="486049A2" w:rsidR="00591D0B" w:rsidRPr="00781CF0" w:rsidRDefault="00591D0B" w:rsidP="00834678">
      <w:pPr>
        <w:pStyle w:val="ARMT-6Analisi"/>
        <w:tabs>
          <w:tab w:val="center" w:pos="1134"/>
          <w:tab w:val="center" w:pos="1701"/>
          <w:tab w:val="center" w:pos="2268"/>
          <w:tab w:val="center" w:pos="2835"/>
          <w:tab w:val="center" w:pos="3402"/>
          <w:tab w:val="center" w:pos="3969"/>
          <w:tab w:val="center" w:pos="4536"/>
          <w:tab w:val="center" w:pos="5103"/>
          <w:tab w:val="center" w:pos="5670"/>
          <w:tab w:val="center" w:pos="6237"/>
          <w:tab w:val="center" w:pos="6804"/>
          <w:tab w:val="center" w:pos="7371"/>
          <w:tab w:val="center" w:pos="7938"/>
          <w:tab w:val="center" w:pos="8505"/>
        </w:tabs>
        <w:ind w:firstLine="0"/>
      </w:pPr>
      <w:r w:rsidRPr="00781CF0">
        <w:t>54</w:t>
      </w:r>
      <w:r w:rsidRPr="00781CF0">
        <w:tab/>
        <w:t>57</w:t>
      </w:r>
      <w:r w:rsidR="00834678" w:rsidRPr="00781CF0">
        <w:tab/>
      </w:r>
      <w:r w:rsidRPr="00781CF0">
        <w:rPr>
          <w:b/>
        </w:rPr>
        <w:t>60</w:t>
      </w:r>
      <w:r w:rsidRPr="00781CF0">
        <w:rPr>
          <w:b/>
        </w:rPr>
        <w:tab/>
        <w:t xml:space="preserve"> 60</w:t>
      </w:r>
      <w:proofErr w:type="gramStart"/>
      <w:r w:rsidRPr="00781CF0">
        <w:tab/>
        <w:t xml:space="preserve">  62</w:t>
      </w:r>
      <w:proofErr w:type="gramEnd"/>
      <w:r w:rsidRPr="00781CF0">
        <w:tab/>
      </w:r>
      <w:r w:rsidRPr="00781CF0">
        <w:rPr>
          <w:b/>
        </w:rPr>
        <w:t>66</w:t>
      </w:r>
      <w:r w:rsidRPr="00781CF0">
        <w:rPr>
          <w:b/>
        </w:rPr>
        <w:tab/>
        <w:t>66</w:t>
      </w:r>
      <w:r w:rsidRPr="00781CF0">
        <w:tab/>
      </w:r>
      <w:r w:rsidRPr="00781CF0">
        <w:rPr>
          <w:b/>
        </w:rPr>
        <w:t>76</w:t>
      </w:r>
      <w:r w:rsidRPr="00781CF0">
        <w:rPr>
          <w:b/>
        </w:rPr>
        <w:tab/>
        <w:t>76</w:t>
      </w:r>
      <w:r w:rsidRPr="00781CF0">
        <w:tab/>
        <w:t>89</w:t>
      </w:r>
      <w:r w:rsidRPr="00781CF0">
        <w:tab/>
      </w:r>
      <w:r w:rsidRPr="00781CF0">
        <w:rPr>
          <w:b/>
        </w:rPr>
        <w:t>90</w:t>
      </w:r>
      <w:r w:rsidRPr="00781CF0">
        <w:rPr>
          <w:b/>
        </w:rPr>
        <w:tab/>
        <w:t>90</w:t>
      </w:r>
      <w:r w:rsidRPr="00781CF0">
        <w:tab/>
        <w:t>94</w:t>
      </w:r>
      <w:r w:rsidRPr="00781CF0">
        <w:tab/>
        <w:t>99</w:t>
      </w:r>
      <w:r w:rsidRPr="00781CF0">
        <w:tab/>
        <w:t>110</w:t>
      </w:r>
    </w:p>
    <w:p w14:paraId="3482F996" w14:textId="77777777" w:rsidR="00591D0B" w:rsidRPr="00781CF0" w:rsidRDefault="00591D0B" w:rsidP="00834678">
      <w:pPr>
        <w:pStyle w:val="ARMT-6Analisi"/>
      </w:pPr>
      <w:r w:rsidRPr="00781CF0">
        <w:tab/>
        <w:t xml:space="preserve">Una sola di queste coppie soddisfa la condizione di corrispondere a torri il cui numero di piani differisce di tre, cioè alla torre di </w:t>
      </w:r>
      <w:proofErr w:type="gramStart"/>
      <w:r w:rsidRPr="00781CF0">
        <w:t>sei  piani</w:t>
      </w:r>
      <w:proofErr w:type="gramEnd"/>
      <w:r w:rsidRPr="00781CF0">
        <w:t xml:space="preserve"> e a quella di tre piani, dunque la torre di Daniele ha 6 piani e quella di Gabriele 3 piani.</w:t>
      </w:r>
    </w:p>
    <w:p w14:paraId="1FADBD58" w14:textId="77777777" w:rsidR="00591D0B" w:rsidRPr="00781CF0" w:rsidRDefault="00591D0B" w:rsidP="00834678">
      <w:pPr>
        <w:pStyle w:val="ARMT-4Titolo3"/>
      </w:pPr>
      <w:r w:rsidRPr="00781CF0">
        <w:t xml:space="preserve">Attribuzione dei punteggi </w:t>
      </w:r>
    </w:p>
    <w:p w14:paraId="6745A83E" w14:textId="77777777" w:rsidR="00591D0B" w:rsidRPr="00781CF0" w:rsidRDefault="00591D0B" w:rsidP="00834678">
      <w:pPr>
        <w:pStyle w:val="ARMT-7punteggi"/>
      </w:pPr>
      <w:r w:rsidRPr="00781CF0">
        <w:t>4</w:t>
      </w:r>
      <w:r w:rsidRPr="00781CF0">
        <w:tab/>
        <w:t xml:space="preserve">Risposta corretta e completa (Daniele 6, Gabriele 3) con l’inventario completo che mostri le dimensioni delle torri o con una spiegazione chiara che garantisca l’unicità </w:t>
      </w:r>
    </w:p>
    <w:p w14:paraId="7654331A" w14:textId="77777777" w:rsidR="00591D0B" w:rsidRPr="00781CF0" w:rsidRDefault="00591D0B" w:rsidP="00834678">
      <w:pPr>
        <w:pStyle w:val="ARMT-7punteggi"/>
      </w:pPr>
      <w:r w:rsidRPr="00781CF0">
        <w:t>3</w:t>
      </w:r>
      <w:r w:rsidRPr="00781CF0">
        <w:tab/>
        <w:t>Risposta corretta e completa con una spiegazione che non garantisce l’unicità della soluzione</w:t>
      </w:r>
    </w:p>
    <w:p w14:paraId="173971D2" w14:textId="196F2013" w:rsidR="00591D0B" w:rsidRPr="00781CF0" w:rsidRDefault="00591D0B" w:rsidP="00834678">
      <w:pPr>
        <w:pStyle w:val="ARMT-7punteggi"/>
        <w:spacing w:before="0"/>
      </w:pPr>
      <w:r w:rsidRPr="00781CF0">
        <w:tab/>
        <w:t>oppure solo con una verifica</w:t>
      </w:r>
    </w:p>
    <w:p w14:paraId="11D0450E" w14:textId="77777777" w:rsidR="00591D0B" w:rsidRPr="00781CF0" w:rsidRDefault="00591D0B" w:rsidP="00834678">
      <w:pPr>
        <w:pStyle w:val="ARMT-7punteggi"/>
        <w:spacing w:before="0"/>
      </w:pPr>
      <w:r w:rsidRPr="00781CF0">
        <w:tab/>
        <w:t xml:space="preserve">oppure inventario incompleto (con mancanza da 1 a 4 torri) che tuttavia consente di ottenere le tre torri richieste </w:t>
      </w:r>
    </w:p>
    <w:p w14:paraId="7DF5F3A9" w14:textId="77777777" w:rsidR="00591D0B" w:rsidRPr="00781CF0" w:rsidRDefault="00591D0B" w:rsidP="00834678">
      <w:pPr>
        <w:pStyle w:val="ARMT-7punteggi"/>
      </w:pPr>
      <w:r w:rsidRPr="00781CF0">
        <w:t>2</w:t>
      </w:r>
      <w:r w:rsidRPr="00781CF0">
        <w:tab/>
        <w:t>Risposta corretta e completa senza spiegazione</w:t>
      </w:r>
    </w:p>
    <w:p w14:paraId="5F91A8D5" w14:textId="16FBA37B" w:rsidR="00591D0B" w:rsidRPr="00781CF0" w:rsidRDefault="00591D0B" w:rsidP="00834678">
      <w:pPr>
        <w:pStyle w:val="ARMT-7punteggi"/>
        <w:spacing w:before="0"/>
      </w:pPr>
      <w:r w:rsidRPr="00781CF0">
        <w:tab/>
        <w:t>oppure inventario incompleto (con mancanza da 1 a 4 torri) che non permette di capire che ci sono due torri con le caratteristiche richieste</w:t>
      </w:r>
    </w:p>
    <w:p w14:paraId="7206D8C1" w14:textId="77777777" w:rsidR="00591D0B" w:rsidRPr="00781CF0" w:rsidRDefault="00591D0B" w:rsidP="00834678">
      <w:pPr>
        <w:pStyle w:val="ARMT-7punteggi"/>
        <w:spacing w:before="0"/>
      </w:pPr>
      <w:r w:rsidRPr="00781CF0">
        <w:tab/>
        <w:t xml:space="preserve">oppure uno o due errori di calcolo nell’inventario completo </w:t>
      </w:r>
    </w:p>
    <w:p w14:paraId="0BB65B1A" w14:textId="4EBB6CF1" w:rsidR="00591D0B" w:rsidRPr="00781CF0" w:rsidRDefault="00591D0B" w:rsidP="00834678">
      <w:pPr>
        <w:pStyle w:val="ARMT-7punteggi"/>
        <w:spacing w:before="0"/>
      </w:pPr>
      <w:r w:rsidRPr="00781CF0">
        <w:tab/>
        <w:t>oppure inventario completo ma contando anche le facce invisibili della base</w:t>
      </w:r>
    </w:p>
    <w:p w14:paraId="6DD1B901" w14:textId="074F296E" w:rsidR="00591D0B" w:rsidRPr="00781CF0" w:rsidRDefault="00591D0B" w:rsidP="00834678">
      <w:pPr>
        <w:pStyle w:val="ARMT-7punteggi"/>
      </w:pPr>
      <w:r w:rsidRPr="00781CF0">
        <w:t>1</w:t>
      </w:r>
      <w:r w:rsidRPr="00781CF0">
        <w:tab/>
        <w:t>Inizio di ricerca da 2 a 4 torri</w:t>
      </w:r>
      <w:r w:rsidRPr="00781CF0">
        <w:rPr>
          <w:color w:val="800080"/>
        </w:rPr>
        <w:t xml:space="preserve"> </w:t>
      </w:r>
      <w:r w:rsidRPr="00781CF0">
        <w:t>con il calcolo corretto delle facce visibili</w:t>
      </w:r>
    </w:p>
    <w:p w14:paraId="21B33CEC" w14:textId="77777777" w:rsidR="00591D0B" w:rsidRPr="00781CF0" w:rsidRDefault="00591D0B" w:rsidP="00834678">
      <w:pPr>
        <w:pStyle w:val="ARMT-7punteggi"/>
      </w:pPr>
      <w:r w:rsidRPr="00781CF0">
        <w:t>0</w:t>
      </w:r>
      <w:r w:rsidRPr="00781CF0">
        <w:tab/>
        <w:t>Incomprensione del problema</w:t>
      </w:r>
    </w:p>
    <w:p w14:paraId="7434F064" w14:textId="77777777" w:rsidR="00591D0B" w:rsidRPr="00781CF0" w:rsidRDefault="00591D0B" w:rsidP="00834678">
      <w:pPr>
        <w:pStyle w:val="ARMT-4Titolo3"/>
        <w:rPr>
          <w:i/>
        </w:rPr>
      </w:pPr>
      <w:r w:rsidRPr="00781CF0">
        <w:t>Livello: 8, 9, 10</w:t>
      </w:r>
    </w:p>
    <w:p w14:paraId="2DF7112F" w14:textId="77777777" w:rsidR="00591D0B" w:rsidRPr="00781CF0" w:rsidRDefault="00591D0B" w:rsidP="00834678">
      <w:pPr>
        <w:pStyle w:val="ARMT-4Titolo3"/>
      </w:pPr>
      <w:r w:rsidRPr="00781CF0">
        <w:t xml:space="preserve">Origine: </w:t>
      </w:r>
      <w:proofErr w:type="spellStart"/>
      <w:r w:rsidRPr="00781CF0">
        <w:t>fj</w:t>
      </w:r>
      <w:proofErr w:type="spellEnd"/>
      <w:r w:rsidRPr="00781CF0">
        <w:t xml:space="preserve"> </w:t>
      </w:r>
    </w:p>
    <w:p w14:paraId="7A5AFE6E" w14:textId="36344145" w:rsidR="00591D0B" w:rsidRPr="00781CF0" w:rsidRDefault="00591D0B" w:rsidP="00834678">
      <w:pPr>
        <w:pStyle w:val="ARMT-1Titolo1"/>
      </w:pPr>
      <w:r w:rsidRPr="00781CF0">
        <w:rPr>
          <w:rFonts w:ascii="Times New Roman" w:hAnsi="Times New Roman"/>
        </w:rPr>
        <w:br w:type="page"/>
      </w:r>
      <w:r w:rsidRPr="00781CF0">
        <w:rPr>
          <w:b/>
          <w:bCs/>
        </w:rPr>
        <w:lastRenderedPageBreak/>
        <w:t>17.</w:t>
      </w:r>
      <w:r w:rsidR="00834678" w:rsidRPr="00781CF0">
        <w:rPr>
          <w:b/>
          <w:bCs/>
        </w:rPr>
        <w:tab/>
      </w:r>
      <w:r w:rsidRPr="00781CF0">
        <w:rPr>
          <w:b/>
          <w:bCs/>
        </w:rPr>
        <w:t>FREGI</w:t>
      </w:r>
      <w:r w:rsidRPr="00781CF0">
        <w:t xml:space="preserve"> (</w:t>
      </w:r>
      <w:proofErr w:type="spellStart"/>
      <w:r w:rsidRPr="00781CF0">
        <w:t>Cat</w:t>
      </w:r>
      <w:proofErr w:type="spellEnd"/>
      <w:r w:rsidRPr="00781CF0">
        <w:t>. 8, 9, 10)</w:t>
      </w:r>
    </w:p>
    <w:p w14:paraId="0FDFB14F" w14:textId="77777777" w:rsidR="00591D0B" w:rsidRPr="00781CF0" w:rsidRDefault="00591D0B" w:rsidP="00834678">
      <w:pPr>
        <w:pStyle w:val="ARMT-2Enunciato"/>
      </w:pPr>
      <w:r w:rsidRPr="00781CF0">
        <w:t xml:space="preserve">Paolo </w:t>
      </w:r>
      <w:proofErr w:type="gramStart"/>
      <w:r w:rsidRPr="00781CF0">
        <w:t>ha  disegnato</w:t>
      </w:r>
      <w:proofErr w:type="gramEnd"/>
      <w:r w:rsidRPr="00781CF0">
        <w:t xml:space="preserve"> un fregio, con quadrati e ottagoni regolari.</w:t>
      </w:r>
    </w:p>
    <w:p w14:paraId="13A1D42E" w14:textId="2BF71F99" w:rsidR="00591D0B" w:rsidRPr="00781CF0" w:rsidRDefault="00834678" w:rsidP="00834678">
      <w:pPr>
        <w:pStyle w:val="ARMT-2Enunciato"/>
        <w:tabs>
          <w:tab w:val="center" w:pos="2268"/>
          <w:tab w:val="center" w:pos="7655"/>
        </w:tabs>
        <w:spacing w:after="120"/>
      </w:pPr>
      <w:r w:rsidRPr="00781CF0">
        <w:tab/>
      </w:r>
      <w:r w:rsidR="00591D0B" w:rsidRPr="00781CF0">
        <w:t>Ecco qui l’inizio del suo lavoro:</w:t>
      </w:r>
      <w:r w:rsidR="00591D0B" w:rsidRPr="00781CF0">
        <w:tab/>
        <w:t>ed ecco qui la fine:</w:t>
      </w:r>
    </w:p>
    <w:p w14:paraId="6C552C94" w14:textId="77777777" w:rsidR="00591D0B" w:rsidRPr="00781CF0" w:rsidRDefault="000C075E" w:rsidP="00834678">
      <w:pPr>
        <w:pStyle w:val="ARMT-2Enunciato"/>
        <w:jc w:val="center"/>
      </w:pPr>
      <w:r w:rsidRPr="00781CF0">
        <w:rPr>
          <w:noProof/>
        </w:rPr>
        <w:drawing>
          <wp:inline distT="0" distB="0" distL="0" distR="0" wp14:anchorId="4A38077F" wp14:editId="62847BF6">
            <wp:extent cx="5382895" cy="1478915"/>
            <wp:effectExtent l="0" t="0" r="0" b="0"/>
            <wp:docPr id="3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82895" cy="1478915"/>
                    </a:xfrm>
                    <a:prstGeom prst="rect">
                      <a:avLst/>
                    </a:prstGeom>
                    <a:noFill/>
                    <a:ln>
                      <a:noFill/>
                    </a:ln>
                  </pic:spPr>
                </pic:pic>
              </a:graphicData>
            </a:graphic>
          </wp:inline>
        </w:drawing>
      </w:r>
    </w:p>
    <w:p w14:paraId="70066EAC" w14:textId="77777777" w:rsidR="00591D0B" w:rsidRPr="00781CF0" w:rsidRDefault="00591D0B" w:rsidP="00834678">
      <w:pPr>
        <w:pStyle w:val="ARMT-2Enunciato"/>
      </w:pPr>
      <w:r w:rsidRPr="00781CF0">
        <w:t>Anche Giulio ha disegnato un fregio, con quadrati uguali a quelli di Paolo e con esagoni regolari e dodecagoni regolari.</w:t>
      </w:r>
    </w:p>
    <w:p w14:paraId="41D0C168" w14:textId="1AFB7521" w:rsidR="00591D0B" w:rsidRPr="00781CF0" w:rsidRDefault="00834678" w:rsidP="00834678">
      <w:pPr>
        <w:pStyle w:val="ARMT-2Enunciato"/>
        <w:tabs>
          <w:tab w:val="center" w:pos="2552"/>
          <w:tab w:val="center" w:pos="7938"/>
        </w:tabs>
      </w:pPr>
      <w:r w:rsidRPr="00781CF0">
        <w:tab/>
      </w:r>
      <w:r w:rsidR="00591D0B" w:rsidRPr="00781CF0">
        <w:t>Ecco qui l’inizio del suo lavoro:</w:t>
      </w:r>
      <w:r w:rsidRPr="00781CF0">
        <w:tab/>
      </w:r>
      <w:r w:rsidR="00591D0B" w:rsidRPr="00781CF0">
        <w:t>ed ecco qui la fine:</w:t>
      </w:r>
    </w:p>
    <w:p w14:paraId="0098959E" w14:textId="77777777" w:rsidR="00591D0B" w:rsidRPr="00781CF0" w:rsidRDefault="000C075E" w:rsidP="00834678">
      <w:pPr>
        <w:pStyle w:val="ARMT-2Enunciato"/>
        <w:jc w:val="center"/>
      </w:pPr>
      <w:r w:rsidRPr="00781CF0">
        <w:rPr>
          <w:noProof/>
        </w:rPr>
        <w:drawing>
          <wp:inline distT="0" distB="0" distL="0" distR="0" wp14:anchorId="0F946AA1" wp14:editId="4BCB694C">
            <wp:extent cx="5701030" cy="2067560"/>
            <wp:effectExtent l="0" t="0" r="0" b="0"/>
            <wp:docPr id="31"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01030" cy="2067560"/>
                    </a:xfrm>
                    <a:prstGeom prst="rect">
                      <a:avLst/>
                    </a:prstGeom>
                    <a:noFill/>
                    <a:ln>
                      <a:noFill/>
                    </a:ln>
                  </pic:spPr>
                </pic:pic>
              </a:graphicData>
            </a:graphic>
          </wp:inline>
        </w:drawing>
      </w:r>
    </w:p>
    <w:p w14:paraId="240EFB99" w14:textId="77777777" w:rsidR="00591D0B" w:rsidRPr="00781CF0" w:rsidRDefault="00591D0B" w:rsidP="00834678">
      <w:pPr>
        <w:pStyle w:val="ARMT-2Enunciato"/>
      </w:pPr>
      <w:r w:rsidRPr="00781CF0">
        <w:t>I due fregi non hanno la stessa lunghezza, ma una volta completati, hanno lo stesso numero di quadrati, che è un numero compreso tra 20 e 30.</w:t>
      </w:r>
    </w:p>
    <w:p w14:paraId="6DD6D6A6" w14:textId="77777777" w:rsidR="00591D0B" w:rsidRPr="00781CF0" w:rsidRDefault="00591D0B" w:rsidP="00834678">
      <w:pPr>
        <w:pStyle w:val="ARMT-3Domande"/>
      </w:pPr>
      <w:r w:rsidRPr="00781CF0">
        <w:t>Quanti quadrati ci sono in ogni fregio?</w:t>
      </w:r>
    </w:p>
    <w:p w14:paraId="65F595BD" w14:textId="77777777" w:rsidR="00591D0B" w:rsidRPr="00781CF0" w:rsidRDefault="00591D0B" w:rsidP="00834678">
      <w:pPr>
        <w:pStyle w:val="ARMT-3Domande"/>
      </w:pPr>
      <w:r w:rsidRPr="00781CF0">
        <w:t>Quanti ottagoni ci sono nel fregio di Paolo?</w:t>
      </w:r>
    </w:p>
    <w:p w14:paraId="197E622F" w14:textId="77777777" w:rsidR="00591D0B" w:rsidRPr="00781CF0" w:rsidRDefault="00591D0B" w:rsidP="00834678">
      <w:pPr>
        <w:pStyle w:val="ARMT-3Domande"/>
      </w:pPr>
      <w:r w:rsidRPr="00781CF0">
        <w:t>Quanti esagoni ci sono nel fregio di Giulio?</w:t>
      </w:r>
    </w:p>
    <w:p w14:paraId="2089557B" w14:textId="77777777" w:rsidR="00591D0B" w:rsidRPr="00781CF0" w:rsidRDefault="00591D0B" w:rsidP="00834678">
      <w:pPr>
        <w:pStyle w:val="ARMT-3Domande"/>
      </w:pPr>
      <w:r w:rsidRPr="00781CF0">
        <w:t>Spiegate il vostro ragionamento.</w:t>
      </w:r>
    </w:p>
    <w:p w14:paraId="4FA11032" w14:textId="77777777" w:rsidR="00591D0B" w:rsidRPr="00781CF0" w:rsidRDefault="00591D0B" w:rsidP="00834678">
      <w:pPr>
        <w:pStyle w:val="ARMT-3Titolo2"/>
      </w:pPr>
      <w:r w:rsidRPr="00781CF0">
        <w:t xml:space="preserve">ANALiSi A PRIORI </w:t>
      </w:r>
    </w:p>
    <w:p w14:paraId="70F73710" w14:textId="77777777" w:rsidR="00591D0B" w:rsidRPr="00781CF0" w:rsidRDefault="00591D0B" w:rsidP="00834678">
      <w:pPr>
        <w:pStyle w:val="ARMT-4Titolo3"/>
      </w:pPr>
      <w:r w:rsidRPr="00781CF0">
        <w:t>Ambito concettuale</w:t>
      </w:r>
    </w:p>
    <w:p w14:paraId="5708460A" w14:textId="4F73C745" w:rsidR="00591D0B" w:rsidRPr="00781CF0" w:rsidRDefault="00591D0B" w:rsidP="00834678">
      <w:pPr>
        <w:pStyle w:val="ARMT-5Compito"/>
      </w:pPr>
      <w:r w:rsidRPr="00781CF0">
        <w:t>Geometria: fregi, isometrie, ...</w:t>
      </w:r>
    </w:p>
    <w:p w14:paraId="7373D6C1" w14:textId="77A26AC2" w:rsidR="00591D0B" w:rsidRPr="00781CF0" w:rsidRDefault="00591D0B" w:rsidP="00834678">
      <w:pPr>
        <w:pStyle w:val="ARMT-5Compito"/>
      </w:pPr>
      <w:r w:rsidRPr="00781CF0">
        <w:t>Aritmetica: addizioni successive, multipli, …</w:t>
      </w:r>
    </w:p>
    <w:p w14:paraId="3E02A43F" w14:textId="38B189C5" w:rsidR="00591D0B" w:rsidRPr="00781CF0" w:rsidRDefault="00591D0B" w:rsidP="00834678">
      <w:pPr>
        <w:pStyle w:val="ARMT-5Compito"/>
      </w:pPr>
      <w:r w:rsidRPr="00781CF0">
        <w:t>Logica</w:t>
      </w:r>
    </w:p>
    <w:p w14:paraId="0663E1BA" w14:textId="77777777" w:rsidR="00591D0B" w:rsidRPr="00781CF0" w:rsidRDefault="00591D0B" w:rsidP="00834678">
      <w:pPr>
        <w:pStyle w:val="ARMT-4Titolo3"/>
      </w:pPr>
      <w:r w:rsidRPr="00781CF0">
        <w:t>Analisi del compito</w:t>
      </w:r>
    </w:p>
    <w:p w14:paraId="40D75212" w14:textId="29562E61" w:rsidR="00591D0B" w:rsidRPr="00781CF0" w:rsidRDefault="00591D0B" w:rsidP="00834678">
      <w:pPr>
        <w:pStyle w:val="ARMT-6Analisi"/>
      </w:pPr>
      <w:r w:rsidRPr="00781CF0">
        <w:t>-</w:t>
      </w:r>
      <w:r w:rsidRPr="00781CF0">
        <w:tab/>
        <w:t>Comprendere il procedimento di costruzione di ogni fregio, individuando un motivo che genera lo genera (che permette di pavimentare il fregio).</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6"/>
        <w:gridCol w:w="1728"/>
      </w:tblGrid>
      <w:tr w:rsidR="00781CF0" w:rsidRPr="00781CF0" w14:paraId="33ED1042" w14:textId="77777777" w:rsidTr="00781CF0">
        <w:tc>
          <w:tcPr>
            <w:tcW w:w="8506" w:type="dxa"/>
            <w:vAlign w:val="center"/>
          </w:tcPr>
          <w:p w14:paraId="4B8D62ED" w14:textId="773B802E" w:rsidR="00781CF0" w:rsidRPr="00781CF0" w:rsidRDefault="00781CF0" w:rsidP="00781CF0">
            <w:pPr>
              <w:pStyle w:val="ARMT-6Analisi"/>
              <w:spacing w:line="240" w:lineRule="auto"/>
              <w:rPr>
                <w:lang w:val="it-IT"/>
              </w:rPr>
            </w:pPr>
            <w:r w:rsidRPr="00781CF0">
              <w:rPr>
                <w:lang w:val="it-IT"/>
              </w:rPr>
              <w:t>-</w:t>
            </w:r>
            <w:r w:rsidRPr="00781CF0">
              <w:rPr>
                <w:lang w:val="it-IT"/>
              </w:rPr>
              <w:tab/>
              <w:t>Rendersi conto che per il fregio di Paolo bisogna aggiungere 2 quadrati (o all’inizio o alla fine) ai 3 contenuti nel motivo generatore. Il numero di quadrati sarà dunque un multiplo di 3 più 2 (cioè del tipo 3n + 2, con n numero naturale). Oppure potrebbero notare che manca un quadrato alla fine, nel qual caso il numero di quadrati è del tipo 3n – 1.</w:t>
            </w:r>
          </w:p>
          <w:p w14:paraId="2BD2C796" w14:textId="0B5AA2A3" w:rsidR="00781CF0" w:rsidRPr="00781CF0" w:rsidRDefault="00781CF0" w:rsidP="00781CF0">
            <w:pPr>
              <w:pStyle w:val="ARMT-6Analisi"/>
              <w:spacing w:before="0" w:line="240" w:lineRule="auto"/>
              <w:ind w:left="454" w:hanging="454"/>
              <w:jc w:val="right"/>
              <w:rPr>
                <w:lang w:val="it-IT"/>
              </w:rPr>
            </w:pPr>
            <w:r w:rsidRPr="00781CF0">
              <w:rPr>
                <w:lang w:val="it-IT"/>
              </w:rPr>
              <w:tab/>
              <w:t>un esempio di motivo generatore per il fregio di Paolo:</w:t>
            </w:r>
          </w:p>
        </w:tc>
        <w:tc>
          <w:tcPr>
            <w:tcW w:w="1728" w:type="dxa"/>
            <w:vAlign w:val="center"/>
          </w:tcPr>
          <w:p w14:paraId="503FA014" w14:textId="24139B4A" w:rsidR="00781CF0" w:rsidRPr="00781CF0" w:rsidRDefault="00781CF0" w:rsidP="00781CF0">
            <w:pPr>
              <w:pStyle w:val="ARMT-6Analisi"/>
              <w:spacing w:before="0" w:line="240" w:lineRule="auto"/>
              <w:ind w:left="0" w:firstLine="0"/>
              <w:jc w:val="right"/>
              <w:rPr>
                <w:lang w:val="it-IT"/>
              </w:rPr>
            </w:pPr>
            <w:r w:rsidRPr="00781CF0">
              <w:rPr>
                <w:noProof/>
              </w:rPr>
              <w:drawing>
                <wp:inline distT="0" distB="0" distL="0" distR="0" wp14:anchorId="1F392F17" wp14:editId="01617547">
                  <wp:extent cx="779780" cy="1037590"/>
                  <wp:effectExtent l="0" t="0" r="0" b="3810"/>
                  <wp:docPr id="698" name="Immagin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8"/>
                          <pic:cNvPicPr>
                            <a:picLocks/>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79780" cy="1037590"/>
                          </a:xfrm>
                          <a:prstGeom prst="rect">
                            <a:avLst/>
                          </a:prstGeom>
                          <a:noFill/>
                          <a:ln>
                            <a:noFill/>
                          </a:ln>
                        </pic:spPr>
                      </pic:pic>
                    </a:graphicData>
                  </a:graphic>
                </wp:inline>
              </w:drawing>
            </w:r>
          </w:p>
        </w:tc>
      </w:tr>
      <w:tr w:rsidR="00781CF0" w:rsidRPr="00781CF0" w14:paraId="75D74465" w14:textId="77777777" w:rsidTr="00781CF0">
        <w:tc>
          <w:tcPr>
            <w:tcW w:w="8506" w:type="dxa"/>
            <w:vAlign w:val="center"/>
          </w:tcPr>
          <w:p w14:paraId="092921AC" w14:textId="5BC98D0A" w:rsidR="00781CF0" w:rsidRPr="00781CF0" w:rsidRDefault="00781CF0" w:rsidP="00781CF0">
            <w:pPr>
              <w:pStyle w:val="ARMT-6Analisi"/>
              <w:spacing w:line="240" w:lineRule="auto"/>
              <w:rPr>
                <w:lang w:val="it-IT"/>
              </w:rPr>
            </w:pPr>
            <w:r w:rsidRPr="00781CF0">
              <w:rPr>
                <w:lang w:val="it-IT"/>
              </w:rPr>
              <w:lastRenderedPageBreak/>
              <w:t>-</w:t>
            </w:r>
            <w:r w:rsidRPr="00781CF0">
              <w:rPr>
                <w:lang w:val="it-IT"/>
              </w:rPr>
              <w:tab/>
              <w:t xml:space="preserve">Per il fregio di Giulio nel motivo generatore ci sono </w:t>
            </w:r>
            <w:proofErr w:type="gramStart"/>
            <w:r w:rsidRPr="00781CF0">
              <w:rPr>
                <w:lang w:val="it-IT"/>
              </w:rPr>
              <w:t>4</w:t>
            </w:r>
            <w:proofErr w:type="gramEnd"/>
            <w:r w:rsidRPr="00781CF0">
              <w:rPr>
                <w:lang w:val="it-IT"/>
              </w:rPr>
              <w:t xml:space="preserve"> quadrati, ma all’inizio del fregio bisogna aggiungere un quadrato al motivo generatore. Il numero di quadrati è dunque un multiplo di 4 più 1 (cioè del tipo 4m+1, con m numero naturale).</w:t>
            </w:r>
          </w:p>
          <w:p w14:paraId="4BE974E4" w14:textId="79FA86C6" w:rsidR="00781CF0" w:rsidRPr="00781CF0" w:rsidRDefault="00781CF0" w:rsidP="00781CF0">
            <w:pPr>
              <w:pStyle w:val="ARMT-6Analisi"/>
              <w:spacing w:line="240" w:lineRule="auto"/>
              <w:jc w:val="right"/>
              <w:rPr>
                <w:lang w:val="it-IT"/>
              </w:rPr>
            </w:pPr>
            <w:r w:rsidRPr="00781CF0">
              <w:rPr>
                <w:lang w:val="it-IT"/>
              </w:rPr>
              <w:tab/>
              <w:t>un esempio di motivo che genera il fregio di Giulio:</w:t>
            </w:r>
          </w:p>
        </w:tc>
        <w:tc>
          <w:tcPr>
            <w:tcW w:w="1728" w:type="dxa"/>
            <w:vAlign w:val="center"/>
          </w:tcPr>
          <w:p w14:paraId="56362286" w14:textId="5A130ED9" w:rsidR="00781CF0" w:rsidRPr="00781CF0" w:rsidRDefault="00781CF0" w:rsidP="00781CF0">
            <w:pPr>
              <w:pStyle w:val="ARMT-6Analisi"/>
              <w:spacing w:before="0"/>
              <w:ind w:left="0" w:firstLine="0"/>
              <w:jc w:val="right"/>
            </w:pPr>
            <w:r w:rsidRPr="00781CF0">
              <w:rPr>
                <w:noProof/>
              </w:rPr>
              <w:drawing>
                <wp:inline distT="0" distB="0" distL="0" distR="0" wp14:anchorId="282D719A" wp14:editId="726BE175">
                  <wp:extent cx="896620" cy="1108075"/>
                  <wp:effectExtent l="0" t="0" r="5080" b="0"/>
                  <wp:docPr id="697"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8"/>
                          <pic:cNvPicPr>
                            <a:picLocks/>
                          </pic:cNvPicPr>
                        </pic:nvPicPr>
                        <pic:blipFill>
                          <a:blip r:embed="rId93">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6620" cy="1108075"/>
                          </a:xfrm>
                          <a:prstGeom prst="rect">
                            <a:avLst/>
                          </a:prstGeom>
                          <a:noFill/>
                          <a:ln>
                            <a:noFill/>
                          </a:ln>
                        </pic:spPr>
                      </pic:pic>
                    </a:graphicData>
                  </a:graphic>
                </wp:inline>
              </w:drawing>
            </w:r>
          </w:p>
        </w:tc>
      </w:tr>
    </w:tbl>
    <w:p w14:paraId="1C7A1B86" w14:textId="77777777" w:rsidR="00591D0B" w:rsidRPr="00781CF0" w:rsidRDefault="000C075E" w:rsidP="00834678">
      <w:pPr>
        <w:pStyle w:val="ARMT-6Analisi"/>
      </w:pPr>
      <w:r w:rsidRPr="00781CF0">
        <w:rPr>
          <w:noProof/>
        </w:rPr>
        <w:drawing>
          <wp:inline distT="0" distB="0" distL="0" distR="0" wp14:anchorId="77AD5C9B" wp14:editId="50C6A516">
            <wp:extent cx="4659630" cy="1717675"/>
            <wp:effectExtent l="0" t="0" r="0" b="0"/>
            <wp:docPr id="32"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59630" cy="1717675"/>
                    </a:xfrm>
                    <a:prstGeom prst="rect">
                      <a:avLst/>
                    </a:prstGeom>
                    <a:noFill/>
                    <a:ln>
                      <a:noFill/>
                    </a:ln>
                  </pic:spPr>
                </pic:pic>
              </a:graphicData>
            </a:graphic>
          </wp:inline>
        </w:drawing>
      </w:r>
    </w:p>
    <w:p w14:paraId="137EA6AB" w14:textId="77777777" w:rsidR="00591D0B" w:rsidRPr="00781CF0" w:rsidRDefault="00591D0B" w:rsidP="00834678">
      <w:pPr>
        <w:pStyle w:val="ARMT-6Analisi"/>
      </w:pPr>
      <w:r w:rsidRPr="00781CF0">
        <w:t>-</w:t>
      </w:r>
      <w:r w:rsidRPr="00781CF0">
        <w:tab/>
        <w:t>Si ottengono così le due seguenti successioni di numeri:</w:t>
      </w:r>
    </w:p>
    <w:p w14:paraId="7CCCB06E" w14:textId="77777777" w:rsidR="00591D0B" w:rsidRPr="00781CF0" w:rsidRDefault="00591D0B" w:rsidP="00781CF0">
      <w:pPr>
        <w:pStyle w:val="ARMT-6Analisi"/>
        <w:ind w:firstLine="0"/>
      </w:pPr>
      <w:r w:rsidRPr="00781CF0">
        <w:t xml:space="preserve">Numero di quadrati nel fregio di Paolo: </w:t>
      </w:r>
      <w:proofErr w:type="gramStart"/>
      <w:r w:rsidRPr="00781CF0">
        <w:t>5 ;</w:t>
      </w:r>
      <w:proofErr w:type="gramEnd"/>
      <w:r w:rsidRPr="00781CF0">
        <w:t> 8 ; 11 ; 14 ; 17 ; 20 ; 23 ; 26 ; 29  (del tipo 3n + 2).</w:t>
      </w:r>
    </w:p>
    <w:p w14:paraId="539962A5" w14:textId="77777777" w:rsidR="00591D0B" w:rsidRPr="00781CF0" w:rsidRDefault="00591D0B" w:rsidP="00781CF0">
      <w:pPr>
        <w:pStyle w:val="ARMT-6Analisi"/>
        <w:ind w:firstLine="0"/>
      </w:pPr>
      <w:r w:rsidRPr="00781CF0">
        <w:t xml:space="preserve">Numero di quadrati nel fregio di Giulio: </w:t>
      </w:r>
      <w:proofErr w:type="gramStart"/>
      <w:r w:rsidRPr="00781CF0">
        <w:t>5 ;</w:t>
      </w:r>
      <w:proofErr w:type="gramEnd"/>
      <w:r w:rsidRPr="00781CF0">
        <w:t xml:space="preserve"> 9 ; 13 ; 17 ; 21 ; 25; 29  (del tipo 4m + 1).</w:t>
      </w:r>
    </w:p>
    <w:p w14:paraId="3E6A495B" w14:textId="6E3595A1" w:rsidR="00591D0B" w:rsidRPr="00781CF0" w:rsidRDefault="00591D0B" w:rsidP="00781CF0">
      <w:pPr>
        <w:pStyle w:val="ARMT-6Analisi"/>
        <w:ind w:firstLine="0"/>
      </w:pPr>
      <w:r w:rsidRPr="00781CF0">
        <w:t>Osservare che l’unico numero comune compreso tra 20 e 30 è 29, che si ottiene per n = 9 e m = 7.</w:t>
      </w:r>
    </w:p>
    <w:p w14:paraId="0E8CF3BD" w14:textId="77777777" w:rsidR="00591D0B" w:rsidRPr="00781CF0" w:rsidRDefault="00591D0B" w:rsidP="00834678">
      <w:pPr>
        <w:pStyle w:val="ARMT-6Analisi"/>
      </w:pPr>
      <w:r w:rsidRPr="00781CF0">
        <w:t>-</w:t>
      </w:r>
      <w:r w:rsidRPr="00781CF0">
        <w:tab/>
        <w:t>Dedurne che il motivo generatore del fregio di Paolo viene ripetuto 9 volte, quello di Giulio 7 volte.</w:t>
      </w:r>
    </w:p>
    <w:p w14:paraId="506F5EAB" w14:textId="77777777" w:rsidR="00591D0B" w:rsidRPr="00781CF0" w:rsidRDefault="00591D0B" w:rsidP="00834678">
      <w:pPr>
        <w:pStyle w:val="ARMT-6Analisi"/>
      </w:pPr>
      <w:r w:rsidRPr="00781CF0">
        <w:tab/>
        <w:t xml:space="preserve">Quindi, dato che il motivo generatore del fregio di Paolo contiene 3 ottagoni e che occorre aggiungere un altro ottagono (all’inizio o alla fine), il numero degli ottagoni del fregio di Paolo </w:t>
      </w:r>
      <w:proofErr w:type="gramStart"/>
      <w:r w:rsidRPr="00781CF0">
        <w:t>è:  3</w:t>
      </w:r>
      <w:proofErr w:type="gramEnd"/>
      <w:r w:rsidRPr="00781CF0">
        <w:t xml:space="preserve"> x 9 + 1 = 28. </w:t>
      </w:r>
    </w:p>
    <w:p w14:paraId="5B8FAB20" w14:textId="77777777" w:rsidR="00591D0B" w:rsidRPr="00781CF0" w:rsidRDefault="00591D0B" w:rsidP="00834678">
      <w:pPr>
        <w:pStyle w:val="ARMT-6Analisi"/>
      </w:pPr>
      <w:r w:rsidRPr="00781CF0">
        <w:t>-</w:t>
      </w:r>
      <w:r w:rsidRPr="00781CF0">
        <w:tab/>
        <w:t xml:space="preserve">Dato che il motivo generatore del fregio di Giulio viene ripetuto 7 volte, in ogni motivo ci sono 3 esagoni e che alla fine non ci sono altri esagoni da disegnare, il numero di esagoni del fregio di Giulio è: 3 x 7 = 21.  </w:t>
      </w:r>
    </w:p>
    <w:p w14:paraId="31A4BEC5" w14:textId="77777777" w:rsidR="00591D0B" w:rsidRPr="00781CF0" w:rsidRDefault="00591D0B" w:rsidP="00781CF0">
      <w:pPr>
        <w:pStyle w:val="ARMT-4Titolo3"/>
      </w:pPr>
      <w:r w:rsidRPr="00781CF0">
        <w:t xml:space="preserve">Attribuzione dei punteggi </w:t>
      </w:r>
    </w:p>
    <w:p w14:paraId="183764BC" w14:textId="77777777" w:rsidR="00591D0B" w:rsidRPr="00781CF0" w:rsidRDefault="00591D0B" w:rsidP="00781CF0">
      <w:pPr>
        <w:pStyle w:val="ARMT-7punteggi"/>
      </w:pPr>
      <w:r w:rsidRPr="00781CF0">
        <w:t>4</w:t>
      </w:r>
      <w:r w:rsidRPr="00781CF0">
        <w:tab/>
        <w:t>Risposte corrette (29 quadrati, 28 ottagoni, 21 esagoni) con spiegazioni complete</w:t>
      </w:r>
    </w:p>
    <w:p w14:paraId="2020399F" w14:textId="77777777" w:rsidR="00591D0B" w:rsidRPr="00781CF0" w:rsidRDefault="00591D0B" w:rsidP="00781CF0">
      <w:pPr>
        <w:pStyle w:val="ARMT-7punteggi"/>
      </w:pPr>
      <w:r w:rsidRPr="00781CF0">
        <w:t>3</w:t>
      </w:r>
      <w:r w:rsidRPr="00781CF0">
        <w:tab/>
        <w:t>Risposte corrette con spiegazioni incomplete</w:t>
      </w:r>
    </w:p>
    <w:p w14:paraId="0F4F3A84" w14:textId="0CFBB6EF" w:rsidR="00591D0B" w:rsidRPr="00781CF0" w:rsidRDefault="00591D0B" w:rsidP="00781CF0">
      <w:pPr>
        <w:pStyle w:val="ARMT-7punteggi"/>
      </w:pPr>
      <w:r w:rsidRPr="00781CF0">
        <w:t>2</w:t>
      </w:r>
      <w:r w:rsidRPr="00781CF0">
        <w:tab/>
        <w:t>Risposte corrette senza alcuna spiegazione né giustificazione</w:t>
      </w:r>
    </w:p>
    <w:p w14:paraId="6D84A4CE" w14:textId="77777777" w:rsidR="00591D0B" w:rsidRPr="00781CF0" w:rsidRDefault="00591D0B" w:rsidP="00781CF0">
      <w:pPr>
        <w:pStyle w:val="ARMT-7punteggi"/>
        <w:spacing w:before="0"/>
      </w:pPr>
      <w:r w:rsidRPr="00781CF0">
        <w:tab/>
        <w:t>oppure due risposte corrette, con individuazione del motivo generatore</w:t>
      </w:r>
    </w:p>
    <w:p w14:paraId="14B35E49" w14:textId="77777777" w:rsidR="00591D0B" w:rsidRPr="00781CF0" w:rsidRDefault="00591D0B" w:rsidP="00781CF0">
      <w:pPr>
        <w:pStyle w:val="ARMT-7punteggi"/>
      </w:pPr>
      <w:r w:rsidRPr="00781CF0">
        <w:t>1</w:t>
      </w:r>
      <w:r w:rsidRPr="00781CF0">
        <w:tab/>
        <w:t>Inizio di ricerca coerente</w:t>
      </w:r>
    </w:p>
    <w:p w14:paraId="4034DC47" w14:textId="02F50634" w:rsidR="00591D0B" w:rsidRPr="00781CF0" w:rsidRDefault="00591D0B" w:rsidP="00781CF0">
      <w:pPr>
        <w:pStyle w:val="ARMT-7punteggi"/>
        <w:spacing w:before="0"/>
      </w:pPr>
      <w:r w:rsidRPr="00781CF0">
        <w:tab/>
        <w:t xml:space="preserve">oppure una sola risposta corretta </w:t>
      </w:r>
    </w:p>
    <w:p w14:paraId="46F36DC1" w14:textId="77777777" w:rsidR="00591D0B" w:rsidRPr="00781CF0" w:rsidRDefault="00591D0B" w:rsidP="00781CF0">
      <w:pPr>
        <w:pStyle w:val="ARMT-7punteggi"/>
      </w:pPr>
      <w:r w:rsidRPr="00781CF0">
        <w:t>0</w:t>
      </w:r>
      <w:r w:rsidRPr="00781CF0">
        <w:tab/>
        <w:t>Incomprensione del problema</w:t>
      </w:r>
    </w:p>
    <w:p w14:paraId="03C6566A" w14:textId="77777777" w:rsidR="00591D0B" w:rsidRPr="00781CF0" w:rsidRDefault="00591D0B" w:rsidP="00781CF0">
      <w:pPr>
        <w:pStyle w:val="ARMT-4Titolo3"/>
      </w:pPr>
      <w:r w:rsidRPr="00781CF0">
        <w:t>Livello: 8, 9, 10</w:t>
      </w:r>
    </w:p>
    <w:p w14:paraId="6AEDD70E" w14:textId="77777777" w:rsidR="00591D0B" w:rsidRPr="00781CF0" w:rsidRDefault="00591D0B" w:rsidP="00781CF0">
      <w:pPr>
        <w:pStyle w:val="ARMT-4Titolo3"/>
        <w:rPr>
          <w:bCs/>
        </w:rPr>
      </w:pPr>
      <w:r w:rsidRPr="00781CF0">
        <w:rPr>
          <w:rFonts w:eastAsia="Times" w:cs="Times"/>
        </w:rPr>
        <w:t xml:space="preserve">Origine: </w:t>
      </w:r>
      <w:proofErr w:type="spellStart"/>
      <w:r w:rsidRPr="00781CF0">
        <w:rPr>
          <w:rFonts w:eastAsia="Times" w:cs="Times"/>
        </w:rPr>
        <w:t>Bourg</w:t>
      </w:r>
      <w:proofErr w:type="spellEnd"/>
      <w:r w:rsidRPr="00781CF0">
        <w:rPr>
          <w:rFonts w:eastAsia="Times" w:cs="Times"/>
        </w:rPr>
        <w:t>-en-</w:t>
      </w:r>
      <w:proofErr w:type="spellStart"/>
      <w:r w:rsidRPr="00781CF0">
        <w:rPr>
          <w:rFonts w:eastAsia="Times" w:cs="Times"/>
        </w:rPr>
        <w:t>Bresse</w:t>
      </w:r>
      <w:proofErr w:type="spellEnd"/>
    </w:p>
    <w:p w14:paraId="1E5BFF54" w14:textId="4FDC0093" w:rsidR="00591D0B" w:rsidRPr="00781CF0" w:rsidRDefault="00591D0B" w:rsidP="00781CF0">
      <w:pPr>
        <w:pStyle w:val="ARMT-1Titolo1"/>
      </w:pPr>
      <w:r w:rsidRPr="00781CF0">
        <w:br w:type="page"/>
      </w:r>
      <w:r w:rsidRPr="00781CF0">
        <w:rPr>
          <w:b/>
          <w:bCs/>
        </w:rPr>
        <w:lastRenderedPageBreak/>
        <w:t>18.</w:t>
      </w:r>
      <w:r w:rsidR="00781CF0" w:rsidRPr="00781CF0">
        <w:rPr>
          <w:b/>
          <w:bCs/>
        </w:rPr>
        <w:tab/>
      </w:r>
      <w:proofErr w:type="gramStart"/>
      <w:r w:rsidRPr="00781CF0">
        <w:rPr>
          <w:b/>
          <w:bCs/>
        </w:rPr>
        <w:t>TRIANGOLI  DI</w:t>
      </w:r>
      <w:proofErr w:type="gramEnd"/>
      <w:r w:rsidRPr="00781CF0">
        <w:rPr>
          <w:b/>
          <w:bCs/>
        </w:rPr>
        <w:t xml:space="preserve">  PRODOTTI (II)</w:t>
      </w:r>
      <w:r w:rsidRPr="00781CF0">
        <w:t xml:space="preserve"> (</w:t>
      </w:r>
      <w:proofErr w:type="spellStart"/>
      <w:r w:rsidRPr="00781CF0">
        <w:t>Cat</w:t>
      </w:r>
      <w:proofErr w:type="spellEnd"/>
      <w:r w:rsidRPr="00781CF0">
        <w:t>. 9, 10)</w:t>
      </w:r>
    </w:p>
    <w:p w14:paraId="4A5EF7B5" w14:textId="2FA5B197" w:rsidR="00591D0B" w:rsidRPr="00781CF0" w:rsidRDefault="00591D0B" w:rsidP="00781CF0">
      <w:pPr>
        <w:pStyle w:val="ARMT-2Enunciato"/>
      </w:pPr>
      <w:r w:rsidRPr="00781CF0">
        <w:t>Un triangolo è suddiviso in nove caselle triangolari, nelle quali vanno inseriti i numeri naturali da 1 a 9, uno per casella.</w:t>
      </w:r>
    </w:p>
    <w:p w14:paraId="302B4CAB" w14:textId="029AB242" w:rsidR="00591D0B" w:rsidRPr="00781CF0" w:rsidRDefault="00591D0B" w:rsidP="003C69BF">
      <w:pPr>
        <w:pStyle w:val="ARMT-2Enunciato"/>
      </w:pPr>
      <w:r w:rsidRPr="00781CF0">
        <w:t>Ad ogni allineamento indicato dalle frecce e formato da tre o cinque caselle, corrisponde un numero che è il prodotto dei numeri contenuti nelle caselle dell’allineamento stesso.</w:t>
      </w:r>
    </w:p>
    <w:p w14:paraId="0829198F" w14:textId="47B4B7B8" w:rsidR="00591D0B" w:rsidRDefault="003C69BF" w:rsidP="003C69BF">
      <w:pPr>
        <w:pStyle w:val="ARMT-2Enunciato"/>
        <w:tabs>
          <w:tab w:val="center" w:pos="1843"/>
          <w:tab w:val="center" w:pos="6946"/>
        </w:tabs>
      </w:pPr>
      <w:r>
        <w:tab/>
      </w:r>
      <w:r w:rsidR="00591D0B" w:rsidRPr="00781CF0">
        <w:t>Triangolo da completare:</w:t>
      </w:r>
      <w:r w:rsidR="00591D0B" w:rsidRPr="00781CF0">
        <w:tab/>
        <w:t>Esempio di triangolo completato:</w:t>
      </w:r>
    </w:p>
    <w:p w14:paraId="6B16E4FD" w14:textId="685BB259" w:rsidR="00781CF0" w:rsidRPr="00781CF0" w:rsidRDefault="00781CF0" w:rsidP="00591D0B">
      <w:pPr>
        <w:widowControl w:val="0"/>
        <w:tabs>
          <w:tab w:val="left" w:pos="5245"/>
        </w:tabs>
      </w:pPr>
      <w:r w:rsidRPr="00781CF0">
        <w:rPr>
          <w:noProof/>
        </w:rPr>
        <w:drawing>
          <wp:inline distT="0" distB="0" distL="0" distR="0" wp14:anchorId="20D5E4AA" wp14:editId="48B2098D">
            <wp:extent cx="6134852" cy="2679590"/>
            <wp:effectExtent l="0" t="0" r="0" b="635"/>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magine 1382"/>
                    <pic:cNvPicPr/>
                  </pic:nvPicPr>
                  <pic:blipFill>
                    <a:blip r:embed="rId28"/>
                    <a:stretch>
                      <a:fillRect/>
                    </a:stretch>
                  </pic:blipFill>
                  <pic:spPr>
                    <a:xfrm>
                      <a:off x="0" y="0"/>
                      <a:ext cx="6155924" cy="2688794"/>
                    </a:xfrm>
                    <a:prstGeom prst="rect">
                      <a:avLst/>
                    </a:prstGeom>
                  </pic:spPr>
                </pic:pic>
              </a:graphicData>
            </a:graphic>
          </wp:inline>
        </w:drawing>
      </w:r>
    </w:p>
    <w:p w14:paraId="012E86D8" w14:textId="77777777" w:rsidR="00591D0B" w:rsidRPr="00781CF0" w:rsidRDefault="00591D0B" w:rsidP="003C69BF">
      <w:pPr>
        <w:pStyle w:val="ARMT-3Domande"/>
      </w:pPr>
      <w:r w:rsidRPr="00781CF0">
        <w:t>Completate il triangolo qui sopra.</w:t>
      </w:r>
    </w:p>
    <w:p w14:paraId="70F7BE25" w14:textId="77777777" w:rsidR="00591D0B" w:rsidRPr="00781CF0" w:rsidRDefault="00591D0B" w:rsidP="003C69BF">
      <w:pPr>
        <w:pStyle w:val="ARMT-3Domande"/>
      </w:pPr>
      <w:r w:rsidRPr="00781CF0">
        <w:t>Spiegate come avete proceduto nella sistemazione dei numeri.</w:t>
      </w:r>
    </w:p>
    <w:p w14:paraId="6B467BB0" w14:textId="77777777" w:rsidR="00591D0B" w:rsidRPr="00781CF0" w:rsidRDefault="00591D0B" w:rsidP="003C69BF">
      <w:pPr>
        <w:pStyle w:val="ARMT-3Domande"/>
      </w:pPr>
      <w:r w:rsidRPr="00781CF0">
        <w:t>Completate ora anche il triangolo qui sotto.</w:t>
      </w:r>
    </w:p>
    <w:p w14:paraId="76C1679C" w14:textId="4E3E0216" w:rsidR="00591D0B" w:rsidRPr="00781CF0" w:rsidRDefault="003C69BF" w:rsidP="003C69BF">
      <w:pPr>
        <w:pStyle w:val="ARMT-3Domande"/>
        <w:jc w:val="center"/>
      </w:pPr>
      <w:r>
        <w:rPr>
          <w:noProof/>
        </w:rPr>
        <w:drawing>
          <wp:inline distT="0" distB="0" distL="0" distR="0" wp14:anchorId="3BE2E141" wp14:editId="11198634">
            <wp:extent cx="2760339" cy="2466009"/>
            <wp:effectExtent l="0" t="0" r="0" b="0"/>
            <wp:docPr id="1472" name="Immagin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Immagine 1472"/>
                    <pic:cNvPicPr/>
                  </pic:nvPicPr>
                  <pic:blipFill>
                    <a:blip r:embed="rId96"/>
                    <a:stretch>
                      <a:fillRect/>
                    </a:stretch>
                  </pic:blipFill>
                  <pic:spPr>
                    <a:xfrm>
                      <a:off x="0" y="0"/>
                      <a:ext cx="2782498" cy="2485805"/>
                    </a:xfrm>
                    <a:prstGeom prst="rect">
                      <a:avLst/>
                    </a:prstGeom>
                  </pic:spPr>
                </pic:pic>
              </a:graphicData>
            </a:graphic>
          </wp:inline>
        </w:drawing>
      </w:r>
    </w:p>
    <w:p w14:paraId="74B0C26E" w14:textId="77777777" w:rsidR="00591D0B" w:rsidRPr="00781CF0" w:rsidRDefault="00591D0B" w:rsidP="003C69BF">
      <w:pPr>
        <w:pStyle w:val="ARMT-3Titolo2"/>
      </w:pPr>
      <w:r w:rsidRPr="00781CF0">
        <w:t>analisi a priori</w:t>
      </w:r>
    </w:p>
    <w:p w14:paraId="3C1FF26B" w14:textId="77777777" w:rsidR="00591D0B" w:rsidRPr="00781CF0" w:rsidRDefault="00591D0B" w:rsidP="003C69BF">
      <w:pPr>
        <w:pStyle w:val="ARMT-4Titolo3"/>
      </w:pPr>
      <w:r w:rsidRPr="00781CF0">
        <w:t>Ambito concettuale</w:t>
      </w:r>
    </w:p>
    <w:p w14:paraId="30A3C179" w14:textId="2F1FB34D" w:rsidR="00591D0B" w:rsidRPr="00781CF0" w:rsidRDefault="00591D0B" w:rsidP="003C69BF">
      <w:pPr>
        <w:pStyle w:val="ARMT-5Compito"/>
      </w:pPr>
      <w:r w:rsidRPr="00781CF0">
        <w:t xml:space="preserve">Aritmetica: moltiplicazione fra numeri naturali, criteri di divisibilità e scomposizione in fattori </w:t>
      </w:r>
    </w:p>
    <w:p w14:paraId="15420731" w14:textId="1B3E32AA" w:rsidR="00591D0B" w:rsidRPr="00781CF0" w:rsidRDefault="00591D0B" w:rsidP="003C69BF">
      <w:pPr>
        <w:pStyle w:val="ARMT-4Titolo3"/>
      </w:pPr>
      <w:r w:rsidRPr="00781CF0">
        <w:t>Analisi del compito</w:t>
      </w:r>
    </w:p>
    <w:p w14:paraId="211A9A2D" w14:textId="77777777" w:rsidR="00591D0B" w:rsidRPr="00781CF0" w:rsidRDefault="00591D0B" w:rsidP="003C69BF">
      <w:pPr>
        <w:pStyle w:val="ARMT-6Analisi"/>
      </w:pPr>
      <w:r w:rsidRPr="00781CF0">
        <w:t>-</w:t>
      </w:r>
      <w:r w:rsidRPr="00781CF0">
        <w:tab/>
        <w:t>Osservare l’esempio, distinguere gli allineamenti e verificare i sei prodotti indicati.</w:t>
      </w:r>
    </w:p>
    <w:p w14:paraId="14996CBE" w14:textId="1069A18D" w:rsidR="00591D0B" w:rsidRPr="00781CF0" w:rsidRDefault="00591D0B" w:rsidP="003C69BF">
      <w:pPr>
        <w:pStyle w:val="ARMT-6Analisi"/>
      </w:pPr>
      <w:r w:rsidRPr="00781CF0">
        <w:tab/>
        <w:t>Rendersi conto che non si può procedere per tentativi perché ci sono troppi casi da esaminare e cominciare a determinare i numeri che possono o non possono essere collocati in un particolare triangolo, ad esempio i numeri 9, 7, 6 e 3 non possono essere collocati nel triangolino in alto nel primo triangolo perché non sono divisori di 320.</w:t>
      </w:r>
    </w:p>
    <w:p w14:paraId="5CED77EF" w14:textId="77777777" w:rsidR="00591D0B" w:rsidRPr="00781CF0" w:rsidRDefault="00591D0B" w:rsidP="003C69BF">
      <w:pPr>
        <w:pStyle w:val="ARMT-6Analisi"/>
      </w:pPr>
      <w:r w:rsidRPr="00781CF0">
        <w:t>-</w:t>
      </w:r>
      <w:r w:rsidRPr="00781CF0">
        <w:tab/>
        <w:t xml:space="preserve">Utilizzando i criteri di divisibilità riconoscere i divisori dei sei numeri assegnati, cercare di sistemare prima i fattori la cui posizione è più facilmente individuabile come 7, 5, 9: il 5 e il 7 stanno nella intersezione delle linee i cui prodotti hanno </w:t>
      </w:r>
      <w:r w:rsidRPr="00781CF0">
        <w:lastRenderedPageBreak/>
        <w:t>quei numeri come fattori primi. Trovare così per esempio che nel primo triangolo il 7 può essere collocato in un’unica posizione nella casella al centro della fila in basso e che il 5 può essere collocato solo nella casella in mezzo della fila centrale ….</w:t>
      </w:r>
    </w:p>
    <w:p w14:paraId="1D1EED88" w14:textId="77777777" w:rsidR="00591D0B" w:rsidRPr="00781CF0" w:rsidRDefault="00591D0B" w:rsidP="003C69BF">
      <w:pPr>
        <w:pStyle w:val="ARMT-6Analisi"/>
      </w:pPr>
      <w:r w:rsidRPr="00781CF0">
        <w:t>Oppure, iniziare dalla scomposizione dei sei numeri in fattori primi, per esempio: 320 = 2 </w:t>
      </w:r>
      <w:r w:rsidRPr="00781CF0">
        <w:rPr>
          <w:rFonts w:ascii="Helvetica" w:hAnsi="Helvetica"/>
        </w:rPr>
        <w:t>x</w:t>
      </w:r>
      <w:r w:rsidRPr="00781CF0">
        <w:t xml:space="preserve">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2 </w:t>
      </w:r>
      <w:r w:rsidRPr="00781CF0">
        <w:rPr>
          <w:rFonts w:ascii="Helvetica" w:hAnsi="Helvetica"/>
        </w:rPr>
        <w:t>x</w:t>
      </w:r>
      <w:r w:rsidRPr="00781CF0">
        <w:t> 5</w:t>
      </w:r>
    </w:p>
    <w:p w14:paraId="468B4EDA" w14:textId="77777777" w:rsidR="00591D0B" w:rsidRPr="00781CF0" w:rsidRDefault="00591D0B" w:rsidP="003C69BF">
      <w:pPr>
        <w:pStyle w:val="ARMT-6Analisi"/>
      </w:pPr>
      <w:r w:rsidRPr="00781CF0">
        <w:t>indica che 3, 6, 7 e 9 non possono stare nelle caselle di questo allineamento, in cui di conseguenza devono essere sistemati gli altri cinque fattori 1, 2, 4, 5 e 8.</w:t>
      </w:r>
    </w:p>
    <w:p w14:paraId="695CCFDE" w14:textId="146B61AF" w:rsidR="00591D0B" w:rsidRPr="00781CF0" w:rsidRDefault="00591D0B" w:rsidP="003C69BF">
      <w:pPr>
        <w:pStyle w:val="ARMT-6Analisi"/>
      </w:pPr>
      <w:r w:rsidRPr="00781CF0">
        <w:tab/>
        <w:t xml:space="preserve">Le soluzioni sono:  </w:t>
      </w:r>
    </w:p>
    <w:p w14:paraId="48131A62" w14:textId="56C2F5BE" w:rsidR="00591D0B" w:rsidRPr="00781CF0" w:rsidRDefault="003C69BF" w:rsidP="003C69BF">
      <w:pPr>
        <w:pStyle w:val="ARMT-6Analisi"/>
        <w:jc w:val="center"/>
      </w:pPr>
      <w:r>
        <w:rPr>
          <w:noProof/>
        </w:rPr>
        <w:drawing>
          <wp:inline distT="0" distB="0" distL="0" distR="0" wp14:anchorId="105A6A92" wp14:editId="1CA465E3">
            <wp:extent cx="4597621" cy="1649953"/>
            <wp:effectExtent l="0" t="0" r="0" b="1270"/>
            <wp:docPr id="1473" name="Immagin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Immagine 1473"/>
                    <pic:cNvPicPr/>
                  </pic:nvPicPr>
                  <pic:blipFill>
                    <a:blip r:embed="rId97"/>
                    <a:stretch>
                      <a:fillRect/>
                    </a:stretch>
                  </pic:blipFill>
                  <pic:spPr>
                    <a:xfrm>
                      <a:off x="0" y="0"/>
                      <a:ext cx="4609697" cy="1654287"/>
                    </a:xfrm>
                    <a:prstGeom prst="rect">
                      <a:avLst/>
                    </a:prstGeom>
                  </pic:spPr>
                </pic:pic>
              </a:graphicData>
            </a:graphic>
          </wp:inline>
        </w:drawing>
      </w:r>
    </w:p>
    <w:p w14:paraId="1FE7FD9E" w14:textId="77777777" w:rsidR="00591D0B" w:rsidRPr="00781CF0" w:rsidRDefault="00591D0B" w:rsidP="003C69BF">
      <w:pPr>
        <w:pStyle w:val="ARMT-4Titolo3"/>
      </w:pPr>
      <w:r w:rsidRPr="00781CF0">
        <w:t>Attribuzione dei punteggi</w:t>
      </w:r>
    </w:p>
    <w:p w14:paraId="21F94BF9" w14:textId="77777777" w:rsidR="00591D0B" w:rsidRPr="00781CF0" w:rsidRDefault="00591D0B" w:rsidP="003C69BF">
      <w:pPr>
        <w:pStyle w:val="ARMT-7punteggi"/>
      </w:pPr>
      <w:r w:rsidRPr="00781CF0">
        <w:t>4</w:t>
      </w:r>
      <w:r w:rsidRPr="00781CF0">
        <w:tab/>
        <w:t xml:space="preserve">Sistemazione corretta dei numeri in entrambi i triangoli con spiegazioni chiare relativamente alla disposizione dei numeri chiave </w:t>
      </w:r>
    </w:p>
    <w:p w14:paraId="73E4646C" w14:textId="77777777" w:rsidR="00591D0B" w:rsidRPr="00781CF0" w:rsidRDefault="00591D0B" w:rsidP="003C69BF">
      <w:pPr>
        <w:pStyle w:val="ARMT-7punteggi"/>
      </w:pPr>
      <w:r w:rsidRPr="00781CF0">
        <w:t>3</w:t>
      </w:r>
      <w:r w:rsidRPr="00781CF0">
        <w:tab/>
        <w:t xml:space="preserve">Sistemazione corretta dei numeri in entrambi i triangoli senza alcuna spiegazione </w:t>
      </w:r>
    </w:p>
    <w:p w14:paraId="1BED82B1" w14:textId="77777777" w:rsidR="00591D0B" w:rsidRPr="00781CF0" w:rsidRDefault="00591D0B" w:rsidP="003C69BF">
      <w:pPr>
        <w:pStyle w:val="ARMT-7punteggi"/>
      </w:pPr>
      <w:r w:rsidRPr="00781CF0">
        <w:t>2</w:t>
      </w:r>
      <w:r w:rsidRPr="00781CF0">
        <w:tab/>
        <w:t xml:space="preserve">Sistemazione corretta dei numeri in un solo triangolo con qualche spiegazione che metta in luce una strategia per la ricerca </w:t>
      </w:r>
    </w:p>
    <w:p w14:paraId="01BB72BB" w14:textId="77777777" w:rsidR="00591D0B" w:rsidRPr="00781CF0" w:rsidRDefault="00591D0B" w:rsidP="003C69BF">
      <w:pPr>
        <w:pStyle w:val="ARMT-7punteggi"/>
      </w:pPr>
      <w:r w:rsidRPr="00781CF0">
        <w:t>1</w:t>
      </w:r>
      <w:r w:rsidRPr="00781CF0">
        <w:tab/>
        <w:t xml:space="preserve">Sistemazione corretta dei numeri in un solo triangolo senza alcuna spiegazione </w:t>
      </w:r>
    </w:p>
    <w:p w14:paraId="0F2D2CC7" w14:textId="77777777" w:rsidR="00591D0B" w:rsidRPr="00781CF0" w:rsidRDefault="00591D0B" w:rsidP="003C69BF">
      <w:pPr>
        <w:pStyle w:val="ARMT-7punteggi"/>
      </w:pPr>
      <w:r w:rsidRPr="00781CF0">
        <w:t>0</w:t>
      </w:r>
      <w:r w:rsidRPr="00781CF0">
        <w:tab/>
        <w:t>Incomprensione del problema</w:t>
      </w:r>
    </w:p>
    <w:p w14:paraId="531B94A7" w14:textId="77777777" w:rsidR="00591D0B" w:rsidRPr="00781CF0" w:rsidRDefault="00591D0B" w:rsidP="003C69BF">
      <w:pPr>
        <w:pStyle w:val="ARMT-4Titolo3"/>
      </w:pPr>
      <w:r w:rsidRPr="00781CF0">
        <w:t>Livello: 9, 10</w:t>
      </w:r>
    </w:p>
    <w:p w14:paraId="6422AAA6" w14:textId="77777777" w:rsidR="00591D0B" w:rsidRPr="00781CF0" w:rsidRDefault="00591D0B" w:rsidP="003C69BF">
      <w:pPr>
        <w:pStyle w:val="ARMT-4Titolo3"/>
      </w:pPr>
      <w:r w:rsidRPr="00781CF0">
        <w:t>Origine: Libretto “Guida ai laboratori”</w:t>
      </w:r>
    </w:p>
    <w:p w14:paraId="20F9964C" w14:textId="1D4D8630" w:rsidR="00591D0B" w:rsidRPr="00781CF0" w:rsidRDefault="00591D0B" w:rsidP="003C69BF">
      <w:pPr>
        <w:pStyle w:val="ARMT-1Titolo1"/>
        <w:rPr>
          <w:b/>
          <w:szCs w:val="24"/>
        </w:rPr>
      </w:pPr>
      <w:r w:rsidRPr="00781CF0">
        <w:br w:type="page"/>
      </w:r>
      <w:r w:rsidRPr="003C69BF">
        <w:rPr>
          <w:b/>
          <w:bCs/>
        </w:rPr>
        <w:lastRenderedPageBreak/>
        <w:t>19.</w:t>
      </w:r>
      <w:r w:rsidR="003C69BF" w:rsidRPr="003C69BF">
        <w:rPr>
          <w:b/>
          <w:bCs/>
        </w:rPr>
        <w:tab/>
        <w:t>SOLO QUADRATI</w:t>
      </w:r>
      <w:r w:rsidRPr="003C69BF">
        <w:rPr>
          <w:b/>
          <w:bCs/>
        </w:rPr>
        <w:t>!</w:t>
      </w:r>
      <w:r w:rsidRPr="00781CF0">
        <w:t xml:space="preserve"> (</w:t>
      </w:r>
      <w:proofErr w:type="spellStart"/>
      <w:r w:rsidRPr="00781CF0">
        <w:t>Cat</w:t>
      </w:r>
      <w:proofErr w:type="spellEnd"/>
      <w:r w:rsidRPr="00781CF0">
        <w:t>. 9, 10)</w:t>
      </w:r>
    </w:p>
    <w:p w14:paraId="22079BFB" w14:textId="77777777" w:rsidR="00591D0B" w:rsidRPr="00781CF0" w:rsidRDefault="00591D0B" w:rsidP="003C69BF">
      <w:pPr>
        <w:pStyle w:val="ARMT-2Enunciato"/>
        <w:rPr>
          <w:lang w:eastAsia="en-US"/>
        </w:rPr>
      </w:pPr>
      <w:r w:rsidRPr="00781CF0">
        <w:rPr>
          <w:lang w:eastAsia="en-US"/>
        </w:rPr>
        <w:t>Gli allievi di una classe cercano di suddividere un quadrato in quadrati più piccoli. I quadrati della suddivisione possono essere di grandezza diversa.</w:t>
      </w:r>
    </w:p>
    <w:p w14:paraId="7191E716" w14:textId="0F61E529" w:rsidR="00591D0B" w:rsidRPr="002B39B6" w:rsidRDefault="003C69BF" w:rsidP="003C69BF">
      <w:pPr>
        <w:pStyle w:val="ARMT-2Enunciato"/>
        <w:tabs>
          <w:tab w:val="center" w:pos="2410"/>
          <w:tab w:val="center" w:pos="7655"/>
        </w:tabs>
        <w:rPr>
          <w:i/>
          <w:iCs/>
          <w:lang w:eastAsia="en-US"/>
        </w:rPr>
      </w:pPr>
      <w:r w:rsidRPr="002B39B6">
        <w:rPr>
          <w:i/>
          <w:iCs/>
          <w:lang w:eastAsia="en-US"/>
        </w:rPr>
        <w:tab/>
      </w:r>
      <w:proofErr w:type="gramStart"/>
      <w:r w:rsidR="00591D0B" w:rsidRPr="002B39B6">
        <w:rPr>
          <w:i/>
          <w:iCs/>
          <w:lang w:eastAsia="en-US"/>
        </w:rPr>
        <w:t>Per esempio</w:t>
      </w:r>
      <w:proofErr w:type="gramEnd"/>
      <w:r w:rsidR="00591D0B" w:rsidRPr="002B39B6">
        <w:rPr>
          <w:i/>
          <w:iCs/>
          <w:lang w:eastAsia="en-US"/>
        </w:rPr>
        <w:t xml:space="preserve"> Gianni ha trovato una</w:t>
      </w:r>
      <w:r w:rsidR="00591D0B" w:rsidRPr="002B39B6">
        <w:rPr>
          <w:i/>
          <w:iCs/>
          <w:lang w:eastAsia="en-US"/>
        </w:rPr>
        <w:tab/>
      </w:r>
      <w:r w:rsidR="00591D0B" w:rsidRPr="002B39B6">
        <w:rPr>
          <w:i/>
          <w:iCs/>
        </w:rPr>
        <w:t>Lisa ha trovato una suddivisione</w:t>
      </w:r>
    </w:p>
    <w:p w14:paraId="055B27B0" w14:textId="39A10ACB" w:rsidR="00591D0B" w:rsidRPr="002B39B6" w:rsidRDefault="003C69BF" w:rsidP="003C69BF">
      <w:pPr>
        <w:pStyle w:val="ARMT-2Enunciato"/>
        <w:tabs>
          <w:tab w:val="center" w:pos="2410"/>
          <w:tab w:val="center" w:pos="7655"/>
        </w:tabs>
        <w:spacing w:before="0"/>
        <w:rPr>
          <w:i/>
          <w:iCs/>
          <w:lang w:eastAsia="en-US"/>
        </w:rPr>
      </w:pPr>
      <w:r w:rsidRPr="002B39B6">
        <w:rPr>
          <w:i/>
          <w:iCs/>
          <w:lang w:eastAsia="en-US"/>
        </w:rPr>
        <w:tab/>
      </w:r>
      <w:r w:rsidR="00591D0B" w:rsidRPr="002B39B6">
        <w:rPr>
          <w:i/>
          <w:iCs/>
          <w:lang w:eastAsia="en-US"/>
        </w:rPr>
        <w:t>suddivisione in quattro quadrati:</w:t>
      </w:r>
      <w:r w:rsidR="00591D0B" w:rsidRPr="002B39B6">
        <w:rPr>
          <w:i/>
          <w:iCs/>
          <w:lang w:eastAsia="en-US"/>
        </w:rPr>
        <w:tab/>
      </w:r>
      <w:r w:rsidR="00591D0B" w:rsidRPr="002B39B6">
        <w:rPr>
          <w:i/>
          <w:iCs/>
        </w:rPr>
        <w:t>in dieci quadrati</w:t>
      </w:r>
    </w:p>
    <w:p w14:paraId="4E449A76" w14:textId="211F3F51" w:rsidR="00591D0B" w:rsidRPr="00781CF0" w:rsidRDefault="003C69BF" w:rsidP="003C69BF">
      <w:pPr>
        <w:pStyle w:val="ARMT-2Enunciato"/>
        <w:jc w:val="center"/>
        <w:rPr>
          <w:lang w:eastAsia="en-US"/>
        </w:rPr>
      </w:pPr>
      <w:r>
        <w:rPr>
          <w:noProof/>
          <w:lang w:eastAsia="en-US"/>
        </w:rPr>
        <w:drawing>
          <wp:inline distT="0" distB="0" distL="0" distR="0" wp14:anchorId="46CCD52D" wp14:editId="0A523903">
            <wp:extent cx="4602812" cy="1399178"/>
            <wp:effectExtent l="0" t="0" r="0" b="0"/>
            <wp:docPr id="1474" name="Immagin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Immagine 1474"/>
                    <pic:cNvPicPr/>
                  </pic:nvPicPr>
                  <pic:blipFill>
                    <a:blip r:embed="rId98"/>
                    <a:stretch>
                      <a:fillRect/>
                    </a:stretch>
                  </pic:blipFill>
                  <pic:spPr>
                    <a:xfrm>
                      <a:off x="0" y="0"/>
                      <a:ext cx="4623505" cy="1405468"/>
                    </a:xfrm>
                    <a:prstGeom prst="rect">
                      <a:avLst/>
                    </a:prstGeom>
                  </pic:spPr>
                </pic:pic>
              </a:graphicData>
            </a:graphic>
          </wp:inline>
        </w:drawing>
      </w:r>
    </w:p>
    <w:p w14:paraId="38E67576" w14:textId="03B5525A" w:rsidR="00591D0B" w:rsidRPr="00781CF0" w:rsidRDefault="00591D0B" w:rsidP="003C69BF">
      <w:pPr>
        <w:pStyle w:val="ARMT-2Enunciato"/>
        <w:rPr>
          <w:lang w:eastAsia="en-US"/>
        </w:rPr>
      </w:pPr>
      <w:r w:rsidRPr="00781CF0">
        <w:rPr>
          <w:lang w:eastAsia="en-US"/>
        </w:rPr>
        <w:t>Gli allievi provano a trovare suddivisioni in altri numeri di 2, 3, 5, 6, 7, 8, 9, 11, 12, … quadrati.</w:t>
      </w:r>
    </w:p>
    <w:p w14:paraId="7C350C7A" w14:textId="5E2503A6" w:rsidR="00591D0B" w:rsidRPr="00781CF0" w:rsidRDefault="00591D0B" w:rsidP="003C69BF">
      <w:pPr>
        <w:pStyle w:val="ARMT-2Enunciato"/>
        <w:rPr>
          <w:bCs/>
          <w:lang w:eastAsia="en-US"/>
        </w:rPr>
      </w:pPr>
      <w:r w:rsidRPr="00781CF0">
        <w:rPr>
          <w:bCs/>
          <w:lang w:eastAsia="en-US"/>
        </w:rPr>
        <w:t>Luca è riuscito a trovare suddivisioni in 7, 11, 12, 17 quadrati.</w:t>
      </w:r>
    </w:p>
    <w:p w14:paraId="1A2C91A5" w14:textId="77777777" w:rsidR="00591D0B" w:rsidRPr="00781CF0" w:rsidRDefault="00591D0B" w:rsidP="003C69BF">
      <w:pPr>
        <w:pStyle w:val="ARMT-3Domande"/>
        <w:rPr>
          <w:lang w:eastAsia="en-US"/>
        </w:rPr>
      </w:pPr>
      <w:r w:rsidRPr="00781CF0">
        <w:rPr>
          <w:lang w:eastAsia="en-US"/>
        </w:rPr>
        <w:t>Trovate anche voi suddivisioni in 7, 11, 12, 17 quadrati e mostratele con un disegno.</w:t>
      </w:r>
    </w:p>
    <w:p w14:paraId="61731550" w14:textId="30832FF1" w:rsidR="00591D0B" w:rsidRPr="00781CF0" w:rsidRDefault="003C69BF" w:rsidP="003C69BF">
      <w:pPr>
        <w:pStyle w:val="ARMT-3Domande"/>
        <w:jc w:val="center"/>
        <w:rPr>
          <w:lang w:eastAsia="en-US"/>
        </w:rPr>
      </w:pPr>
      <w:r>
        <w:rPr>
          <w:noProof/>
          <w:lang w:eastAsia="en-US"/>
        </w:rPr>
        <w:drawing>
          <wp:inline distT="0" distB="0" distL="0" distR="0" wp14:anchorId="33D308D1" wp14:editId="353AB7DB">
            <wp:extent cx="6066514" cy="1333888"/>
            <wp:effectExtent l="0" t="0" r="4445" b="0"/>
            <wp:docPr id="1475" name="Immagine 1475" descr="Immagine che contiene piaz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 name="Immagine 1475" descr="Immagine che contiene piazza&#10;&#10;Descrizione generata automaticamente"/>
                    <pic:cNvPicPr/>
                  </pic:nvPicPr>
                  <pic:blipFill>
                    <a:blip r:embed="rId99"/>
                    <a:stretch>
                      <a:fillRect/>
                    </a:stretch>
                  </pic:blipFill>
                  <pic:spPr>
                    <a:xfrm>
                      <a:off x="0" y="0"/>
                      <a:ext cx="6092149" cy="1339525"/>
                    </a:xfrm>
                    <a:prstGeom prst="rect">
                      <a:avLst/>
                    </a:prstGeom>
                  </pic:spPr>
                </pic:pic>
              </a:graphicData>
            </a:graphic>
          </wp:inline>
        </w:drawing>
      </w:r>
    </w:p>
    <w:p w14:paraId="17058E15" w14:textId="77777777" w:rsidR="00591D0B" w:rsidRPr="00781CF0" w:rsidRDefault="00591D0B" w:rsidP="003C69BF">
      <w:pPr>
        <w:pStyle w:val="ARMT-3Domande"/>
        <w:rPr>
          <w:lang w:eastAsia="en-US"/>
        </w:rPr>
      </w:pPr>
      <w:r w:rsidRPr="00781CF0">
        <w:rPr>
          <w:lang w:eastAsia="en-US"/>
        </w:rPr>
        <w:t>Indicate poi tutti gli altri numeri per i quali è possibile una suddivisione di un quadrato in quadrati più piccoli.</w:t>
      </w:r>
    </w:p>
    <w:p w14:paraId="4B28844F" w14:textId="77777777" w:rsidR="00591D0B" w:rsidRPr="00781CF0" w:rsidRDefault="00591D0B" w:rsidP="003C69BF">
      <w:pPr>
        <w:pStyle w:val="ARMT-3Domande"/>
        <w:rPr>
          <w:lang w:eastAsia="en-US"/>
        </w:rPr>
      </w:pPr>
      <w:r w:rsidRPr="00781CF0">
        <w:rPr>
          <w:lang w:eastAsia="en-US"/>
        </w:rPr>
        <w:t>Spiegate il vostro ragionamento.</w:t>
      </w:r>
    </w:p>
    <w:p w14:paraId="6C68ABE1" w14:textId="77777777" w:rsidR="00591D0B" w:rsidRPr="00781CF0" w:rsidRDefault="00591D0B" w:rsidP="003C69BF">
      <w:pPr>
        <w:pStyle w:val="ARMT-3Titolo2"/>
      </w:pPr>
      <w:r w:rsidRPr="00781CF0">
        <w:t xml:space="preserve">ANALiSi A PRIORI </w:t>
      </w:r>
    </w:p>
    <w:p w14:paraId="0696C722" w14:textId="77777777" w:rsidR="00591D0B" w:rsidRPr="00781CF0" w:rsidRDefault="00591D0B" w:rsidP="003C69BF">
      <w:pPr>
        <w:pStyle w:val="ARMT-4Titolo3"/>
      </w:pPr>
      <w:r w:rsidRPr="00781CF0">
        <w:t>Ambito concettuale</w:t>
      </w:r>
    </w:p>
    <w:p w14:paraId="61622882" w14:textId="1C8C509B" w:rsidR="00591D0B" w:rsidRPr="00781CF0" w:rsidRDefault="00591D0B" w:rsidP="003C69BF">
      <w:pPr>
        <w:pStyle w:val="ARMT-5Compito"/>
      </w:pPr>
      <w:r w:rsidRPr="00781CF0">
        <w:t>Geometria: quadrati</w:t>
      </w:r>
    </w:p>
    <w:p w14:paraId="0DB8F62C" w14:textId="77777777" w:rsidR="00591D0B" w:rsidRPr="00781CF0" w:rsidRDefault="00591D0B" w:rsidP="003C69BF">
      <w:pPr>
        <w:pStyle w:val="ARMT-4Titolo3"/>
      </w:pPr>
      <w:r w:rsidRPr="00781CF0">
        <w:t>Analisi del compito</w:t>
      </w:r>
    </w:p>
    <w:p w14:paraId="0BC89B87" w14:textId="77777777" w:rsidR="00591D0B" w:rsidRPr="00781CF0" w:rsidRDefault="00591D0B" w:rsidP="003C69BF">
      <w:pPr>
        <w:pStyle w:val="ARMT-6Analisi"/>
      </w:pPr>
      <w:r w:rsidRPr="00781CF0">
        <w:t>-</w:t>
      </w:r>
      <w:r w:rsidRPr="00781CF0">
        <w:tab/>
        <w:t xml:space="preserve">Dopo aver capito le regole di suddivisione, cercare le quattro suddivisioni richieste. La suddivisone in </w:t>
      </w:r>
      <w:proofErr w:type="gramStart"/>
      <w:r w:rsidRPr="00781CF0">
        <w:t>7</w:t>
      </w:r>
      <w:proofErr w:type="gramEnd"/>
      <w:r w:rsidRPr="00781CF0">
        <w:t xml:space="preserve"> quadrati si trova facilmente o a partire da quella di Gianni suddividendo uno dei quattro quadrati in quattro parti, oppure da quella di Lisa eliminando una delle due suddivisioni dei quattro quadrati. Le altre si trovano con lo stesso principio a partire da una delle suddivisioni precedenti o da un’altra suddivisione in un numero pari di quadrati (si veda quella qui sotto in 12 quadrati).</w:t>
      </w:r>
    </w:p>
    <w:p w14:paraId="2A033D98" w14:textId="77777777" w:rsidR="00591D0B" w:rsidRPr="00781CF0" w:rsidRDefault="00591D0B" w:rsidP="003C69BF">
      <w:pPr>
        <w:pStyle w:val="ARMT-6Analisi"/>
      </w:pPr>
      <w:r w:rsidRPr="00781CF0">
        <w:tab/>
        <w:t>Ecco un esempio, fra numerosi altri, per ogni suddivisione richiesta:</w:t>
      </w:r>
    </w:p>
    <w:p w14:paraId="595EC8DC" w14:textId="65A23634" w:rsidR="00591D0B" w:rsidRPr="00781CF0" w:rsidRDefault="00591D0B" w:rsidP="003C69BF">
      <w:pPr>
        <w:pStyle w:val="ARMT-6Analisi"/>
        <w:tabs>
          <w:tab w:val="center" w:pos="2410"/>
          <w:tab w:val="center" w:pos="4253"/>
          <w:tab w:val="center" w:pos="5954"/>
          <w:tab w:val="center" w:pos="7797"/>
        </w:tabs>
        <w:ind w:left="0" w:firstLine="0"/>
      </w:pPr>
      <w:r w:rsidRPr="00781CF0">
        <w:tab/>
        <w:t>in 7 quadrati:</w:t>
      </w:r>
      <w:r w:rsidRPr="00781CF0">
        <w:tab/>
        <w:t>in 11 quadrati:</w:t>
      </w:r>
      <w:r w:rsidRPr="00781CF0">
        <w:tab/>
        <w:t>in 12 quadrati:</w:t>
      </w:r>
      <w:r w:rsidRPr="00781CF0">
        <w:tab/>
        <w:t>in 17 quadrati:</w:t>
      </w:r>
    </w:p>
    <w:p w14:paraId="2C969E55" w14:textId="3B48DCCA" w:rsidR="00591D0B" w:rsidRPr="003C69BF" w:rsidRDefault="003C69BF" w:rsidP="003C69BF">
      <w:pPr>
        <w:pStyle w:val="ARMT-6Analisi"/>
        <w:jc w:val="center"/>
      </w:pPr>
      <w:r>
        <w:rPr>
          <w:noProof/>
        </w:rPr>
        <w:drawing>
          <wp:inline distT="0" distB="0" distL="0" distR="0" wp14:anchorId="754B0586" wp14:editId="77ADE7CA">
            <wp:extent cx="4333130" cy="914543"/>
            <wp:effectExtent l="0" t="0" r="0" b="0"/>
            <wp:docPr id="1476" name="Immagine 1476" descr="Immagine che contiene shoj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 name="Immagine 1476" descr="Immagine che contiene shoji&#10;&#10;Descrizione generata automaticamente"/>
                    <pic:cNvPicPr/>
                  </pic:nvPicPr>
                  <pic:blipFill>
                    <a:blip r:embed="rId100"/>
                    <a:stretch>
                      <a:fillRect/>
                    </a:stretch>
                  </pic:blipFill>
                  <pic:spPr>
                    <a:xfrm>
                      <a:off x="0" y="0"/>
                      <a:ext cx="4361653" cy="920563"/>
                    </a:xfrm>
                    <a:prstGeom prst="rect">
                      <a:avLst/>
                    </a:prstGeom>
                  </pic:spPr>
                </pic:pic>
              </a:graphicData>
            </a:graphic>
          </wp:inline>
        </w:drawing>
      </w:r>
    </w:p>
    <w:p w14:paraId="2944EF4F" w14:textId="77777777" w:rsidR="00591D0B" w:rsidRPr="00781CF0" w:rsidRDefault="00591D0B" w:rsidP="003C69BF">
      <w:pPr>
        <w:pStyle w:val="ARMT-6Analisi"/>
        <w:rPr>
          <w:noProof/>
        </w:rPr>
      </w:pPr>
      <w:r w:rsidRPr="00781CF0">
        <w:rPr>
          <w:noProof/>
        </w:rPr>
        <w:t>-</w:t>
      </w:r>
      <w:r w:rsidRPr="00781CF0">
        <w:rPr>
          <w:noProof/>
        </w:rPr>
        <w:tab/>
        <w:t>Organizzare una ricerca sistematica, per esempio:</w:t>
      </w:r>
    </w:p>
    <w:p w14:paraId="549D67AA" w14:textId="77777777" w:rsidR="00591D0B" w:rsidRPr="00781CF0" w:rsidRDefault="00591D0B" w:rsidP="003C69BF">
      <w:pPr>
        <w:pStyle w:val="ARMT-6Analisi"/>
        <w:rPr>
          <w:noProof/>
        </w:rPr>
      </w:pPr>
      <w:r w:rsidRPr="00781CF0">
        <w:rPr>
          <w:noProof/>
        </w:rPr>
        <w:tab/>
        <w:t xml:space="preserve">è possibile ottenere tutte le suddivisioni in un numero pari di quadrati a partire da 4: </w:t>
      </w:r>
      <w:r w:rsidRPr="00781CF0">
        <w:rPr>
          <w:i/>
          <w:noProof/>
        </w:rPr>
        <w:t>n</w:t>
      </w:r>
      <w:r w:rsidRPr="00781CF0">
        <w:rPr>
          <w:noProof/>
        </w:rPr>
        <w:t xml:space="preserve"> quadratini su due lati adiacenti del grande, cosa che porta alla successione 4, 6, 8, 10, 12 … 2</w:t>
      </w:r>
      <w:r w:rsidRPr="00781CF0">
        <w:rPr>
          <w:i/>
          <w:noProof/>
        </w:rPr>
        <w:t>n</w:t>
      </w:r>
      <w:r w:rsidRPr="00781CF0">
        <w:rPr>
          <w:noProof/>
        </w:rPr>
        <w:t>:</w:t>
      </w:r>
    </w:p>
    <w:p w14:paraId="32AC4655" w14:textId="1DFBD1AA" w:rsidR="00591D0B" w:rsidRPr="003C69BF" w:rsidRDefault="003C69BF" w:rsidP="003C69BF">
      <w:pPr>
        <w:pStyle w:val="ARMT-6Analisi"/>
        <w:jc w:val="center"/>
      </w:pPr>
      <w:r>
        <w:rPr>
          <w:noProof/>
        </w:rPr>
        <w:lastRenderedPageBreak/>
        <w:drawing>
          <wp:inline distT="0" distB="0" distL="0" distR="0" wp14:anchorId="60A72073" wp14:editId="11CDFC66">
            <wp:extent cx="5478117" cy="974358"/>
            <wp:effectExtent l="0" t="0" r="0" b="3810"/>
            <wp:docPr id="1477" name="Immagin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 name="Immagine 1477"/>
                    <pic:cNvPicPr/>
                  </pic:nvPicPr>
                  <pic:blipFill>
                    <a:blip r:embed="rId101"/>
                    <a:stretch>
                      <a:fillRect/>
                    </a:stretch>
                  </pic:blipFill>
                  <pic:spPr>
                    <a:xfrm>
                      <a:off x="0" y="0"/>
                      <a:ext cx="5513738" cy="980694"/>
                    </a:xfrm>
                    <a:prstGeom prst="rect">
                      <a:avLst/>
                    </a:prstGeom>
                  </pic:spPr>
                </pic:pic>
              </a:graphicData>
            </a:graphic>
          </wp:inline>
        </w:drawing>
      </w:r>
    </w:p>
    <w:p w14:paraId="1613016D" w14:textId="2F8003CD" w:rsidR="00591D0B" w:rsidRPr="00781CF0" w:rsidRDefault="003C69BF" w:rsidP="003C69BF">
      <w:pPr>
        <w:pStyle w:val="ARMT-6Analisi"/>
      </w:pPr>
      <w:r>
        <w:t>-</w:t>
      </w:r>
      <w:r>
        <w:tab/>
      </w:r>
      <w:r w:rsidR="00591D0B" w:rsidRPr="00781CF0">
        <w:t>A partire da una suddivisione in 2</w:t>
      </w:r>
      <w:r w:rsidR="00591D0B" w:rsidRPr="00781CF0">
        <w:rPr>
          <w:i/>
        </w:rPr>
        <w:t>n</w:t>
      </w:r>
      <w:r w:rsidR="00591D0B" w:rsidRPr="00781CF0">
        <w:t xml:space="preserve"> quadrati, si ottiene una suddivisione in 2</w:t>
      </w:r>
      <w:r w:rsidR="00591D0B" w:rsidRPr="00781CF0">
        <w:rPr>
          <w:i/>
        </w:rPr>
        <w:t>n</w:t>
      </w:r>
      <w:r w:rsidR="00591D0B" w:rsidRPr="00781CF0">
        <w:t xml:space="preserve"> + 3 quadrati suddividendo in 4 parti uno qualunque dei 2</w:t>
      </w:r>
      <w:r w:rsidR="00591D0B" w:rsidRPr="00781CF0">
        <w:rPr>
          <w:i/>
        </w:rPr>
        <w:t>n</w:t>
      </w:r>
      <w:r w:rsidR="00591D0B" w:rsidRPr="00781CF0">
        <w:t xml:space="preserve"> quadrati. </w:t>
      </w:r>
      <w:proofErr w:type="gramStart"/>
      <w:r w:rsidR="00591D0B" w:rsidRPr="00781CF0">
        <w:t>Si  possono</w:t>
      </w:r>
      <w:proofErr w:type="gramEnd"/>
      <w:r w:rsidR="00591D0B" w:rsidRPr="00781CF0">
        <w:t xml:space="preserve"> così ottenere tutti i numeri dispari a partire da 7. </w:t>
      </w:r>
    </w:p>
    <w:p w14:paraId="722A5E34" w14:textId="77777777" w:rsidR="00591D0B" w:rsidRPr="00781CF0" w:rsidRDefault="00591D0B" w:rsidP="003C69BF">
      <w:pPr>
        <w:pStyle w:val="ARMT-6Analisi"/>
      </w:pPr>
      <w:r w:rsidRPr="00781CF0">
        <w:t>-</w:t>
      </w:r>
      <w:r w:rsidRPr="00781CF0">
        <w:tab/>
        <w:t>Rimangono da prendere in considerazione i numeri 2, 3, 5, per i quali si possono esplicitare alcune considerazioni per convincersi della impossibilità delle relative suddivisioni.</w:t>
      </w:r>
    </w:p>
    <w:p w14:paraId="5E6CE627" w14:textId="6C2BD48A" w:rsidR="00591D0B" w:rsidRPr="00781CF0" w:rsidRDefault="0067393E" w:rsidP="0067393E">
      <w:pPr>
        <w:pStyle w:val="ARMT-6Analisi"/>
        <w:ind w:firstLine="0"/>
      </w:pPr>
      <w:r>
        <w:t>È</w:t>
      </w:r>
      <w:r w:rsidR="00591D0B" w:rsidRPr="00781CF0">
        <w:t xml:space="preserve"> infatti evidente che non si può suddividere un quadrato in due quadrati perché dividendolo con una linea parallela ad un lato si ottengono sempre due rettangoli non quadrati. Per lo stesso motivo non si può suddividere nemmeno in tre quadrati.</w:t>
      </w:r>
    </w:p>
    <w:p w14:paraId="12C64A5A" w14:textId="77777777" w:rsidR="00591D0B" w:rsidRPr="00781CF0" w:rsidRDefault="00591D0B" w:rsidP="003C69BF">
      <w:pPr>
        <w:pStyle w:val="ARMT-6Analisi"/>
      </w:pPr>
      <w:r w:rsidRPr="00781CF0">
        <w:tab/>
      </w:r>
      <w:proofErr w:type="gramStart"/>
      <w:r w:rsidRPr="00781CF0">
        <w:t>E’</w:t>
      </w:r>
      <w:proofErr w:type="gramEnd"/>
      <w:r w:rsidRPr="00781CF0">
        <w:t xml:space="preserve"> chiaro anche che è impossibile realizzare una suddivisione in 5 quadrati uguali. Non si può nemmeno suddividere in </w:t>
      </w:r>
      <w:proofErr w:type="gramStart"/>
      <w:r w:rsidRPr="00781CF0">
        <w:t>5</w:t>
      </w:r>
      <w:proofErr w:type="gramEnd"/>
      <w:r w:rsidRPr="00781CF0">
        <w:t xml:space="preserve"> quadrati di dimensioni diverse tra loro, anche se, a priori, occorre considerare le possibilità di una suddivisione. </w:t>
      </w:r>
    </w:p>
    <w:p w14:paraId="5C1F0C8D" w14:textId="32986382" w:rsidR="00591D0B" w:rsidRPr="00781CF0" w:rsidRDefault="00591D0B" w:rsidP="0067393E">
      <w:pPr>
        <w:pStyle w:val="ARMT-4Titolo3"/>
        <w:rPr>
          <w:color w:val="00FFFF"/>
        </w:rPr>
      </w:pPr>
      <w:r w:rsidRPr="00781CF0">
        <w:t>Attribuzione dei punteggi</w:t>
      </w:r>
    </w:p>
    <w:p w14:paraId="2E315D5B" w14:textId="77777777" w:rsidR="00591D0B" w:rsidRPr="00781CF0" w:rsidRDefault="00591D0B" w:rsidP="0067393E">
      <w:pPr>
        <w:pStyle w:val="ARMT-7punteggi"/>
      </w:pPr>
      <w:r w:rsidRPr="00781CF0">
        <w:t>4</w:t>
      </w:r>
      <w:r w:rsidRPr="00781CF0">
        <w:tab/>
        <w:t xml:space="preserve"> Risposte corrette e complete (disegni corretti delle suddivisioni in 7, 11, 12, 17 quadrati e generalizzazione per tutti i numeri naturali, tranne 2, 3, 5) con spiegazioni chiare che mostrino le possibilità di suddivisione </w:t>
      </w:r>
    </w:p>
    <w:p w14:paraId="36D7479F" w14:textId="77777777" w:rsidR="00591D0B" w:rsidRPr="00781CF0" w:rsidRDefault="00591D0B" w:rsidP="0067393E">
      <w:pPr>
        <w:pStyle w:val="ARMT-7punteggi"/>
      </w:pPr>
      <w:r w:rsidRPr="00781CF0">
        <w:t>3</w:t>
      </w:r>
      <w:r w:rsidRPr="00781CF0">
        <w:tab/>
        <w:t xml:space="preserve"> Risposta corretta alla prima richiesta (disegni corretti delle suddivisioni in 7, 11, 12, 17 quadrati), con affermazione dell’impossibilità per i casi 2, 3, 5 senza arrivare a generalizzare per tutti gli interi, ma con tentativi di generalizzazione, individuando almeno una successione </w:t>
      </w:r>
    </w:p>
    <w:p w14:paraId="7BE37740" w14:textId="77777777" w:rsidR="00591D0B" w:rsidRPr="00781CF0" w:rsidRDefault="00591D0B" w:rsidP="0067393E">
      <w:pPr>
        <w:pStyle w:val="ARMT-7punteggi"/>
      </w:pPr>
      <w:r w:rsidRPr="00781CF0">
        <w:t>2</w:t>
      </w:r>
      <w:r w:rsidRPr="00781CF0">
        <w:tab/>
        <w:t xml:space="preserve"> Risposta corretta alla prima richiesta e determinazione della possibilità per almeno altri 5 numeri con spiegazione chiara </w:t>
      </w:r>
    </w:p>
    <w:p w14:paraId="6062BFF2" w14:textId="77777777" w:rsidR="00591D0B" w:rsidRPr="00781CF0" w:rsidRDefault="00591D0B" w:rsidP="0067393E">
      <w:pPr>
        <w:pStyle w:val="ARMT-7punteggi"/>
      </w:pPr>
      <w:r w:rsidRPr="00781CF0">
        <w:tab/>
        <w:t>oppure risposta corretta alla prima richiesta, con affermazione dell’impossibilità per i casi 2, 3, 5 senza tentativi di generalizzazione</w:t>
      </w:r>
    </w:p>
    <w:p w14:paraId="476A7DC1" w14:textId="77777777" w:rsidR="00591D0B" w:rsidRPr="00781CF0" w:rsidRDefault="00591D0B" w:rsidP="0067393E">
      <w:pPr>
        <w:pStyle w:val="ARMT-7punteggi"/>
      </w:pPr>
      <w:r w:rsidRPr="00781CF0">
        <w:t>1</w:t>
      </w:r>
      <w:r w:rsidRPr="00781CF0">
        <w:tab/>
        <w:t xml:space="preserve"> Inizio di ricerca, per esempio almeno tre dei disegni richiesti</w:t>
      </w:r>
    </w:p>
    <w:p w14:paraId="5B6742F5" w14:textId="77777777" w:rsidR="00591D0B" w:rsidRPr="00781CF0" w:rsidRDefault="00591D0B" w:rsidP="0067393E">
      <w:pPr>
        <w:pStyle w:val="ARMT-7punteggi"/>
      </w:pPr>
      <w:r w:rsidRPr="00781CF0">
        <w:t>0</w:t>
      </w:r>
      <w:r w:rsidRPr="00781CF0">
        <w:tab/>
        <w:t xml:space="preserve"> Incomprensione del problema</w:t>
      </w:r>
    </w:p>
    <w:p w14:paraId="238095C9" w14:textId="77777777" w:rsidR="00591D0B" w:rsidRPr="00781CF0" w:rsidRDefault="00591D0B" w:rsidP="0067393E">
      <w:pPr>
        <w:pStyle w:val="ARMT-4Titolo3"/>
      </w:pPr>
      <w:proofErr w:type="gramStart"/>
      <w:r w:rsidRPr="00781CF0">
        <w:t>Livello:  9</w:t>
      </w:r>
      <w:proofErr w:type="gramEnd"/>
      <w:r w:rsidRPr="00781CF0">
        <w:t xml:space="preserve">, 10 </w:t>
      </w:r>
    </w:p>
    <w:p w14:paraId="65B66F6C" w14:textId="7B547C8D" w:rsidR="00591D0B" w:rsidRPr="00781CF0" w:rsidRDefault="00591D0B" w:rsidP="0067393E">
      <w:pPr>
        <w:pStyle w:val="ARMT-4Titolo3"/>
      </w:pPr>
      <w:r w:rsidRPr="00781CF0">
        <w:t>Origine: Luxembourg, adattato da 6° RMT F.12</w:t>
      </w:r>
    </w:p>
    <w:sectPr w:rsidR="00591D0B" w:rsidRPr="00781CF0" w:rsidSect="000C075E">
      <w:headerReference w:type="even" r:id="rId102"/>
      <w:headerReference w:type="default" r:id="rId103"/>
      <w:pgSz w:w="11906" w:h="16838"/>
      <w:pgMar w:top="1247" w:right="907" w:bottom="851" w:left="907"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18D74" w14:textId="77777777" w:rsidR="009A355E" w:rsidRDefault="009A355E">
      <w:r>
        <w:separator/>
      </w:r>
    </w:p>
  </w:endnote>
  <w:endnote w:type="continuationSeparator" w:id="0">
    <w:p w14:paraId="4B4CA386" w14:textId="77777777" w:rsidR="009A355E" w:rsidRDefault="009A3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0050000000000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A985B" w14:textId="77777777" w:rsidR="009A355E" w:rsidRDefault="009A355E">
      <w:r>
        <w:separator/>
      </w:r>
    </w:p>
  </w:footnote>
  <w:footnote w:type="continuationSeparator" w:id="0">
    <w:p w14:paraId="52609B95" w14:textId="77777777" w:rsidR="009A355E" w:rsidRDefault="009A3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96047205"/>
      <w:docPartObj>
        <w:docPartGallery w:val="Page Numbers (Top of Page)"/>
        <w:docPartUnique/>
      </w:docPartObj>
    </w:sdtPr>
    <w:sdtContent>
      <w:p w14:paraId="055671BB" w14:textId="54000EF5" w:rsidR="000C075E" w:rsidRDefault="000C075E" w:rsidP="0018343F">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7F88177" w14:textId="77777777" w:rsidR="000C075E" w:rsidRDefault="000C075E" w:rsidP="000C075E">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771851254"/>
      <w:docPartObj>
        <w:docPartGallery w:val="Page Numbers (Top of Page)"/>
        <w:docPartUnique/>
      </w:docPartObj>
    </w:sdtPr>
    <w:sdtContent>
      <w:p w14:paraId="3EDA0DBD" w14:textId="657A52A3" w:rsidR="000C075E" w:rsidRDefault="000C075E" w:rsidP="0018343F">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44952D82" w14:textId="5557E30F" w:rsidR="007062F9" w:rsidRPr="00C12E0E" w:rsidRDefault="007062F9" w:rsidP="000C075E">
    <w:pPr>
      <w:pBdr>
        <w:bottom w:val="single" w:sz="4" w:space="1" w:color="auto"/>
      </w:pBdr>
      <w:tabs>
        <w:tab w:val="left" w:pos="3969"/>
        <w:tab w:val="left" w:pos="5670"/>
        <w:tab w:val="center" w:pos="8931"/>
        <w:tab w:val="right" w:pos="10065"/>
      </w:tabs>
      <w:spacing w:after="240"/>
      <w:ind w:right="27"/>
      <w:rPr>
        <w:b/>
      </w:rPr>
    </w:pPr>
    <w:r w:rsidRPr="00C12E0E">
      <w:rPr>
        <w:b/>
      </w:rPr>
      <w:t xml:space="preserve">20 RMT </w:t>
    </w:r>
    <w:r w:rsidRPr="00C12E0E">
      <w:rPr>
        <w:b/>
      </w:rPr>
      <w:tab/>
      <w:t>Finale</w:t>
    </w:r>
    <w:r w:rsidRPr="00C12E0E">
      <w:rPr>
        <w:b/>
      </w:rPr>
      <w:tab/>
    </w:r>
    <w:r w:rsidRPr="00C12E0E">
      <w:t>maggio-giugno 2012</w:t>
    </w:r>
    <w:r w:rsidRPr="00C12E0E">
      <w:tab/>
    </w:r>
    <w:r w:rsidRPr="00C12E0E">
      <w:rPr>
        <w:sz w:val="16"/>
      </w:rPr>
      <w:t>©ARMT2012</w:t>
    </w:r>
    <w:r w:rsidR="000C075E" w:rsidRPr="00C12E0E">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360"/>
        </w:tabs>
        <w:ind w:left="360" w:hanging="360"/>
      </w:pPr>
      <w:rPr>
        <w:rFonts w:ascii="Times" w:hAnsi="Times"/>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7"/>
    <w:lvl w:ilvl="0">
      <w:numFmt w:val="bullet"/>
      <w:lvlText w:val="-"/>
      <w:lvlJc w:val="left"/>
      <w:pPr>
        <w:tabs>
          <w:tab w:val="num" w:pos="720"/>
        </w:tabs>
        <w:ind w:left="720" w:hanging="360"/>
      </w:pPr>
      <w:rPr>
        <w:rFonts w:ascii="Times New Roman" w:hAnsi="Times New Roman"/>
      </w:rPr>
    </w:lvl>
  </w:abstractNum>
  <w:abstractNum w:abstractNumId="4" w15:restartNumberingAfterBreak="0">
    <w:nsid w:val="065F2518"/>
    <w:multiLevelType w:val="hybridMultilevel"/>
    <w:tmpl w:val="63669D6A"/>
    <w:lvl w:ilvl="0" w:tplc="13B20516">
      <w:numFmt w:val="bullet"/>
      <w:lvlText w:val="-"/>
      <w:lvlJc w:val="left"/>
      <w:pPr>
        <w:tabs>
          <w:tab w:val="num" w:pos="360"/>
        </w:tabs>
        <w:ind w:left="360" w:hanging="360"/>
      </w:pPr>
      <w:rPr>
        <w:rFonts w:ascii="Times New Roman" w:eastAsia="Times New Roman" w:hAnsi="Times New Roman" w:cs="Times New Roman" w:hint="default"/>
      </w:rPr>
    </w:lvl>
    <w:lvl w:ilvl="1" w:tplc="86560D0C">
      <w:start w:val="1"/>
      <w:numFmt w:val="bullet"/>
      <w:lvlText w:val=""/>
      <w:lvlJc w:val="left"/>
      <w:pPr>
        <w:tabs>
          <w:tab w:val="num" w:pos="1440"/>
        </w:tabs>
        <w:ind w:left="1440" w:hanging="360"/>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Palatino"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Palatino"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A5B4C"/>
    <w:multiLevelType w:val="hybridMultilevel"/>
    <w:tmpl w:val="2836EF0E"/>
    <w:lvl w:ilvl="0" w:tplc="D550E8E4">
      <w:start w:val="2"/>
      <w:numFmt w:val="bullet"/>
      <w:lvlText w:val="-"/>
      <w:lvlJc w:val="left"/>
      <w:pPr>
        <w:tabs>
          <w:tab w:val="num" w:pos="720"/>
        </w:tabs>
        <w:ind w:left="720" w:hanging="360"/>
      </w:pPr>
      <w:rPr>
        <w:rFonts w:ascii="Times" w:eastAsia="Times New Roman" w:hAnsi="Times" w:cs="Times New Roman" w:hint="default"/>
      </w:rPr>
    </w:lvl>
    <w:lvl w:ilvl="1" w:tplc="04100003" w:tentative="1">
      <w:start w:val="1"/>
      <w:numFmt w:val="bullet"/>
      <w:lvlText w:val="o"/>
      <w:lvlJc w:val="left"/>
      <w:pPr>
        <w:tabs>
          <w:tab w:val="num" w:pos="1440"/>
        </w:tabs>
        <w:ind w:left="1440" w:hanging="360"/>
      </w:pPr>
      <w:rPr>
        <w:rFonts w:ascii="Courier New" w:hAnsi="Courier New" w:cs="Palatino"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Palatino"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Palatino"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8553F"/>
    <w:multiLevelType w:val="hybridMultilevel"/>
    <w:tmpl w:val="A096128C"/>
    <w:lvl w:ilvl="0" w:tplc="656EDB16">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7" w15:restartNumberingAfterBreak="0">
    <w:nsid w:val="0FFB30CE"/>
    <w:multiLevelType w:val="hybridMultilevel"/>
    <w:tmpl w:val="35A0AC16"/>
    <w:lvl w:ilvl="0" w:tplc="13B20516">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Palatino"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Palatino"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Palatino"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E243BD"/>
    <w:multiLevelType w:val="hybridMultilevel"/>
    <w:tmpl w:val="E9B68036"/>
    <w:lvl w:ilvl="0" w:tplc="7EB2056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5A3485"/>
    <w:multiLevelType w:val="hybridMultilevel"/>
    <w:tmpl w:val="2FF2A0D8"/>
    <w:lvl w:ilvl="0" w:tplc="D288E1D2">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0" w15:restartNumberingAfterBreak="0">
    <w:nsid w:val="261D60B3"/>
    <w:multiLevelType w:val="hybridMultilevel"/>
    <w:tmpl w:val="F2180F8A"/>
    <w:lvl w:ilvl="0" w:tplc="AB8E37CA">
      <w:start w:val="2"/>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1" w15:restartNumberingAfterBreak="0">
    <w:nsid w:val="2D6B281A"/>
    <w:multiLevelType w:val="hybridMultilevel"/>
    <w:tmpl w:val="07F6B778"/>
    <w:lvl w:ilvl="0" w:tplc="09D8F546">
      <w:start w:val="3"/>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2" w15:restartNumberingAfterBreak="0">
    <w:nsid w:val="2FA64158"/>
    <w:multiLevelType w:val="hybridMultilevel"/>
    <w:tmpl w:val="18FCC90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792A81"/>
    <w:multiLevelType w:val="hybridMultilevel"/>
    <w:tmpl w:val="E160D7AA"/>
    <w:lvl w:ilvl="0" w:tplc="AF70E73A">
      <w:start w:val="1"/>
      <w:numFmt w:val="bullet"/>
      <w:lvlText w:val="-"/>
      <w:lvlJc w:val="left"/>
      <w:pPr>
        <w:tabs>
          <w:tab w:val="num" w:pos="337"/>
        </w:tabs>
        <w:ind w:left="337" w:hanging="360"/>
      </w:pPr>
      <w:rPr>
        <w:rFonts w:ascii="Times" w:eastAsia="Times New Roman" w:hAnsi="Times" w:cs="Palatino" w:hint="default"/>
      </w:rPr>
    </w:lvl>
    <w:lvl w:ilvl="1" w:tplc="04100003" w:tentative="1">
      <w:start w:val="1"/>
      <w:numFmt w:val="bullet"/>
      <w:lvlText w:val="o"/>
      <w:lvlJc w:val="left"/>
      <w:pPr>
        <w:tabs>
          <w:tab w:val="num" w:pos="1057"/>
        </w:tabs>
        <w:ind w:left="1057" w:hanging="360"/>
      </w:pPr>
      <w:rPr>
        <w:rFonts w:ascii="Courier New" w:hAnsi="Courier New" w:cs="Palatino" w:hint="default"/>
      </w:rPr>
    </w:lvl>
    <w:lvl w:ilvl="2" w:tplc="04100005" w:tentative="1">
      <w:start w:val="1"/>
      <w:numFmt w:val="bullet"/>
      <w:lvlText w:val=""/>
      <w:lvlJc w:val="left"/>
      <w:pPr>
        <w:tabs>
          <w:tab w:val="num" w:pos="1777"/>
        </w:tabs>
        <w:ind w:left="1777" w:hanging="360"/>
      </w:pPr>
      <w:rPr>
        <w:rFonts w:ascii="Wingdings" w:hAnsi="Wingdings" w:hint="default"/>
      </w:rPr>
    </w:lvl>
    <w:lvl w:ilvl="3" w:tplc="04100001" w:tentative="1">
      <w:start w:val="1"/>
      <w:numFmt w:val="bullet"/>
      <w:lvlText w:val=""/>
      <w:lvlJc w:val="left"/>
      <w:pPr>
        <w:tabs>
          <w:tab w:val="num" w:pos="2497"/>
        </w:tabs>
        <w:ind w:left="2497" w:hanging="360"/>
      </w:pPr>
      <w:rPr>
        <w:rFonts w:ascii="Symbol" w:hAnsi="Symbol" w:hint="default"/>
      </w:rPr>
    </w:lvl>
    <w:lvl w:ilvl="4" w:tplc="04100003" w:tentative="1">
      <w:start w:val="1"/>
      <w:numFmt w:val="bullet"/>
      <w:lvlText w:val="o"/>
      <w:lvlJc w:val="left"/>
      <w:pPr>
        <w:tabs>
          <w:tab w:val="num" w:pos="3217"/>
        </w:tabs>
        <w:ind w:left="3217" w:hanging="360"/>
      </w:pPr>
      <w:rPr>
        <w:rFonts w:ascii="Courier New" w:hAnsi="Courier New" w:cs="Palatino" w:hint="default"/>
      </w:rPr>
    </w:lvl>
    <w:lvl w:ilvl="5" w:tplc="04100005" w:tentative="1">
      <w:start w:val="1"/>
      <w:numFmt w:val="bullet"/>
      <w:lvlText w:val=""/>
      <w:lvlJc w:val="left"/>
      <w:pPr>
        <w:tabs>
          <w:tab w:val="num" w:pos="3937"/>
        </w:tabs>
        <w:ind w:left="3937" w:hanging="360"/>
      </w:pPr>
      <w:rPr>
        <w:rFonts w:ascii="Wingdings" w:hAnsi="Wingdings" w:hint="default"/>
      </w:rPr>
    </w:lvl>
    <w:lvl w:ilvl="6" w:tplc="04100001" w:tentative="1">
      <w:start w:val="1"/>
      <w:numFmt w:val="bullet"/>
      <w:lvlText w:val=""/>
      <w:lvlJc w:val="left"/>
      <w:pPr>
        <w:tabs>
          <w:tab w:val="num" w:pos="4657"/>
        </w:tabs>
        <w:ind w:left="4657" w:hanging="360"/>
      </w:pPr>
      <w:rPr>
        <w:rFonts w:ascii="Symbol" w:hAnsi="Symbol" w:hint="default"/>
      </w:rPr>
    </w:lvl>
    <w:lvl w:ilvl="7" w:tplc="04100003" w:tentative="1">
      <w:start w:val="1"/>
      <w:numFmt w:val="bullet"/>
      <w:lvlText w:val="o"/>
      <w:lvlJc w:val="left"/>
      <w:pPr>
        <w:tabs>
          <w:tab w:val="num" w:pos="5377"/>
        </w:tabs>
        <w:ind w:left="5377" w:hanging="360"/>
      </w:pPr>
      <w:rPr>
        <w:rFonts w:ascii="Courier New" w:hAnsi="Courier New" w:cs="Palatino" w:hint="default"/>
      </w:rPr>
    </w:lvl>
    <w:lvl w:ilvl="8" w:tplc="04100005" w:tentative="1">
      <w:start w:val="1"/>
      <w:numFmt w:val="bullet"/>
      <w:lvlText w:val=""/>
      <w:lvlJc w:val="left"/>
      <w:pPr>
        <w:tabs>
          <w:tab w:val="num" w:pos="6097"/>
        </w:tabs>
        <w:ind w:left="6097" w:hanging="360"/>
      </w:pPr>
      <w:rPr>
        <w:rFonts w:ascii="Wingdings" w:hAnsi="Wingdings" w:hint="default"/>
      </w:rPr>
    </w:lvl>
  </w:abstractNum>
  <w:abstractNum w:abstractNumId="14" w15:restartNumberingAfterBreak="0">
    <w:nsid w:val="355A09EF"/>
    <w:multiLevelType w:val="hybridMultilevel"/>
    <w:tmpl w:val="A20C3A96"/>
    <w:lvl w:ilvl="0" w:tplc="4230A598">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5" w15:restartNumberingAfterBreak="0">
    <w:nsid w:val="35BE6CCF"/>
    <w:multiLevelType w:val="hybridMultilevel"/>
    <w:tmpl w:val="4502BE5C"/>
    <w:lvl w:ilvl="0" w:tplc="FFFFFFFF">
      <w:numFmt w:val="bullet"/>
      <w:lvlText w:val="-"/>
      <w:lvlJc w:val="left"/>
      <w:pPr>
        <w:tabs>
          <w:tab w:val="num" w:pos="360"/>
        </w:tabs>
        <w:ind w:left="340" w:hanging="34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7152"/>
    <w:multiLevelType w:val="hybridMultilevel"/>
    <w:tmpl w:val="2D7A2C18"/>
    <w:lvl w:ilvl="0" w:tplc="DD94AE9A">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17" w15:restartNumberingAfterBreak="0">
    <w:nsid w:val="3A5B6A5A"/>
    <w:multiLevelType w:val="hybridMultilevel"/>
    <w:tmpl w:val="93745C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A6A32E5"/>
    <w:multiLevelType w:val="hybridMultilevel"/>
    <w:tmpl w:val="19ECB152"/>
    <w:lvl w:ilvl="0" w:tplc="E166B804">
      <w:start w:val="8"/>
      <w:numFmt w:val="bullet"/>
      <w:lvlText w:val="-"/>
      <w:lvlJc w:val="left"/>
      <w:pPr>
        <w:tabs>
          <w:tab w:val="num" w:pos="720"/>
        </w:tabs>
        <w:ind w:left="720" w:hanging="360"/>
      </w:pPr>
      <w:rPr>
        <w:rFonts w:ascii="Times" w:eastAsia="Times New Roman" w:hAnsi="Times" w:cs="Times New Roman" w:hint="default"/>
      </w:rPr>
    </w:lvl>
    <w:lvl w:ilvl="1" w:tplc="04090003" w:tentative="1">
      <w:start w:val="1"/>
      <w:numFmt w:val="bullet"/>
      <w:lvlText w:val="o"/>
      <w:lvlJc w:val="left"/>
      <w:pPr>
        <w:tabs>
          <w:tab w:val="num" w:pos="1440"/>
        </w:tabs>
        <w:ind w:left="1440" w:hanging="360"/>
      </w:pPr>
      <w:rPr>
        <w:rFonts w:ascii="Courier New" w:hAnsi="Courier New" w:cs="Palatino"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alatino"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alatino"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513BAE"/>
    <w:multiLevelType w:val="hybridMultilevel"/>
    <w:tmpl w:val="94A29CDC"/>
    <w:lvl w:ilvl="0" w:tplc="0410000F">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7E37FF"/>
    <w:multiLevelType w:val="multilevel"/>
    <w:tmpl w:val="FF6ED88C"/>
    <w:lvl w:ilvl="0">
      <w:numFmt w:val="bullet"/>
      <w:lvlText w:val="-"/>
      <w:lvlJc w:val="left"/>
      <w:pPr>
        <w:tabs>
          <w:tab w:val="num" w:pos="667"/>
        </w:tabs>
        <w:ind w:left="667" w:hanging="360"/>
      </w:pPr>
      <w:rPr>
        <w:rFonts w:ascii="Palatino" w:hAnsi="Palatino" w:hint="default"/>
      </w:rPr>
    </w:lvl>
    <w:lvl w:ilvl="1">
      <w:start w:val="1"/>
      <w:numFmt w:val="upperLetter"/>
      <w:lvlText w:val="%2)"/>
      <w:lvlJc w:val="left"/>
      <w:pPr>
        <w:tabs>
          <w:tab w:val="num" w:pos="307"/>
        </w:tabs>
        <w:ind w:left="307" w:firstLine="720"/>
      </w:pPr>
      <w:rPr>
        <w:rFonts w:hint="default"/>
        <w:position w:val="0"/>
      </w:rPr>
    </w:lvl>
    <w:lvl w:ilvl="2">
      <w:start w:val="1"/>
      <w:numFmt w:val="upperLetter"/>
      <w:lvlText w:val="%3)"/>
      <w:lvlJc w:val="left"/>
      <w:pPr>
        <w:tabs>
          <w:tab w:val="num" w:pos="307"/>
        </w:tabs>
        <w:ind w:left="307" w:firstLine="1440"/>
      </w:pPr>
      <w:rPr>
        <w:rFonts w:hint="default"/>
        <w:position w:val="0"/>
      </w:rPr>
    </w:lvl>
    <w:lvl w:ilvl="3">
      <w:start w:val="1"/>
      <w:numFmt w:val="upperLetter"/>
      <w:lvlText w:val="%4)"/>
      <w:lvlJc w:val="left"/>
      <w:pPr>
        <w:tabs>
          <w:tab w:val="num" w:pos="307"/>
        </w:tabs>
        <w:ind w:left="307" w:firstLine="2160"/>
      </w:pPr>
      <w:rPr>
        <w:rFonts w:hint="default"/>
        <w:position w:val="0"/>
      </w:rPr>
    </w:lvl>
    <w:lvl w:ilvl="4">
      <w:start w:val="1"/>
      <w:numFmt w:val="upperLetter"/>
      <w:lvlText w:val="%5)"/>
      <w:lvlJc w:val="left"/>
      <w:pPr>
        <w:tabs>
          <w:tab w:val="num" w:pos="307"/>
        </w:tabs>
        <w:ind w:left="307" w:firstLine="2880"/>
      </w:pPr>
      <w:rPr>
        <w:rFonts w:hint="default"/>
        <w:position w:val="0"/>
      </w:rPr>
    </w:lvl>
    <w:lvl w:ilvl="5">
      <w:start w:val="1"/>
      <w:numFmt w:val="upperLetter"/>
      <w:lvlText w:val="%6)"/>
      <w:lvlJc w:val="left"/>
      <w:pPr>
        <w:tabs>
          <w:tab w:val="num" w:pos="307"/>
        </w:tabs>
        <w:ind w:left="307" w:firstLine="3600"/>
      </w:pPr>
      <w:rPr>
        <w:rFonts w:hint="default"/>
        <w:position w:val="0"/>
      </w:rPr>
    </w:lvl>
    <w:lvl w:ilvl="6">
      <w:start w:val="1"/>
      <w:numFmt w:val="upperLetter"/>
      <w:lvlText w:val="%7)"/>
      <w:lvlJc w:val="left"/>
      <w:pPr>
        <w:tabs>
          <w:tab w:val="num" w:pos="307"/>
        </w:tabs>
        <w:ind w:left="307" w:firstLine="4320"/>
      </w:pPr>
      <w:rPr>
        <w:rFonts w:hint="default"/>
        <w:position w:val="0"/>
      </w:rPr>
    </w:lvl>
    <w:lvl w:ilvl="7">
      <w:start w:val="1"/>
      <w:numFmt w:val="upperLetter"/>
      <w:lvlText w:val="%8)"/>
      <w:lvlJc w:val="left"/>
      <w:pPr>
        <w:tabs>
          <w:tab w:val="num" w:pos="307"/>
        </w:tabs>
        <w:ind w:left="307" w:firstLine="5040"/>
      </w:pPr>
      <w:rPr>
        <w:rFonts w:hint="default"/>
        <w:position w:val="0"/>
      </w:rPr>
    </w:lvl>
    <w:lvl w:ilvl="8">
      <w:start w:val="1"/>
      <w:numFmt w:val="upperLetter"/>
      <w:lvlText w:val="%9)"/>
      <w:lvlJc w:val="left"/>
      <w:pPr>
        <w:tabs>
          <w:tab w:val="num" w:pos="307"/>
        </w:tabs>
        <w:ind w:left="307" w:firstLine="5760"/>
      </w:pPr>
      <w:rPr>
        <w:rFonts w:hint="default"/>
        <w:position w:val="0"/>
      </w:rPr>
    </w:lvl>
  </w:abstractNum>
  <w:abstractNum w:abstractNumId="21" w15:restartNumberingAfterBreak="0">
    <w:nsid w:val="4D9E7080"/>
    <w:multiLevelType w:val="hybridMultilevel"/>
    <w:tmpl w:val="3B0A41F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4E4E12"/>
    <w:multiLevelType w:val="hybridMultilevel"/>
    <w:tmpl w:val="F790055C"/>
    <w:lvl w:ilvl="0" w:tplc="FD9C7EE8">
      <w:start w:val="1"/>
      <w:numFmt w:val="bullet"/>
      <w:lvlText w:val="-"/>
      <w:lvlJc w:val="left"/>
      <w:pPr>
        <w:tabs>
          <w:tab w:val="num" w:pos="720"/>
        </w:tabs>
        <w:ind w:left="720" w:hanging="360"/>
      </w:pPr>
      <w:rPr>
        <w:rFonts w:ascii="Times" w:eastAsia="Times New Roman" w:hAnsi="Times"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371E8C"/>
    <w:multiLevelType w:val="hybridMultilevel"/>
    <w:tmpl w:val="E4A04BDC"/>
    <w:lvl w:ilvl="0" w:tplc="D82038E4">
      <w:numFmt w:val="bullet"/>
      <w:lvlText w:val="-"/>
      <w:lvlJc w:val="left"/>
      <w:pPr>
        <w:tabs>
          <w:tab w:val="num" w:pos="425"/>
        </w:tabs>
        <w:ind w:left="425" w:hanging="405"/>
      </w:pPr>
      <w:rPr>
        <w:rFonts w:ascii="Times New Roman" w:eastAsia="Times New Roman" w:hAnsi="Times New Roman" w:hint="default"/>
      </w:rPr>
    </w:lvl>
    <w:lvl w:ilvl="1" w:tplc="00030410" w:tentative="1">
      <w:start w:val="1"/>
      <w:numFmt w:val="bullet"/>
      <w:lvlText w:val="o"/>
      <w:lvlJc w:val="left"/>
      <w:pPr>
        <w:tabs>
          <w:tab w:val="num" w:pos="1100"/>
        </w:tabs>
        <w:ind w:left="1100" w:hanging="360"/>
      </w:pPr>
      <w:rPr>
        <w:rFonts w:ascii="Courier New" w:hAnsi="Courier New" w:hint="default"/>
      </w:rPr>
    </w:lvl>
    <w:lvl w:ilvl="2" w:tplc="00050410" w:tentative="1">
      <w:start w:val="1"/>
      <w:numFmt w:val="bullet"/>
      <w:lvlText w:val=""/>
      <w:lvlJc w:val="left"/>
      <w:pPr>
        <w:tabs>
          <w:tab w:val="num" w:pos="1820"/>
        </w:tabs>
        <w:ind w:left="1820" w:hanging="360"/>
      </w:pPr>
      <w:rPr>
        <w:rFonts w:ascii="Wingdings" w:hAnsi="Wingdings" w:hint="default"/>
      </w:rPr>
    </w:lvl>
    <w:lvl w:ilvl="3" w:tplc="00010410" w:tentative="1">
      <w:start w:val="1"/>
      <w:numFmt w:val="bullet"/>
      <w:lvlText w:val=""/>
      <w:lvlJc w:val="left"/>
      <w:pPr>
        <w:tabs>
          <w:tab w:val="num" w:pos="2540"/>
        </w:tabs>
        <w:ind w:left="2540" w:hanging="360"/>
      </w:pPr>
      <w:rPr>
        <w:rFonts w:ascii="Symbol" w:hAnsi="Symbol" w:hint="default"/>
      </w:rPr>
    </w:lvl>
    <w:lvl w:ilvl="4" w:tplc="00030410" w:tentative="1">
      <w:start w:val="1"/>
      <w:numFmt w:val="bullet"/>
      <w:lvlText w:val="o"/>
      <w:lvlJc w:val="left"/>
      <w:pPr>
        <w:tabs>
          <w:tab w:val="num" w:pos="3260"/>
        </w:tabs>
        <w:ind w:left="3260" w:hanging="360"/>
      </w:pPr>
      <w:rPr>
        <w:rFonts w:ascii="Courier New" w:hAnsi="Courier New" w:hint="default"/>
      </w:rPr>
    </w:lvl>
    <w:lvl w:ilvl="5" w:tplc="00050410" w:tentative="1">
      <w:start w:val="1"/>
      <w:numFmt w:val="bullet"/>
      <w:lvlText w:val=""/>
      <w:lvlJc w:val="left"/>
      <w:pPr>
        <w:tabs>
          <w:tab w:val="num" w:pos="3980"/>
        </w:tabs>
        <w:ind w:left="3980" w:hanging="360"/>
      </w:pPr>
      <w:rPr>
        <w:rFonts w:ascii="Wingdings" w:hAnsi="Wingdings" w:hint="default"/>
      </w:rPr>
    </w:lvl>
    <w:lvl w:ilvl="6" w:tplc="00010410" w:tentative="1">
      <w:start w:val="1"/>
      <w:numFmt w:val="bullet"/>
      <w:lvlText w:val=""/>
      <w:lvlJc w:val="left"/>
      <w:pPr>
        <w:tabs>
          <w:tab w:val="num" w:pos="4700"/>
        </w:tabs>
        <w:ind w:left="4700" w:hanging="360"/>
      </w:pPr>
      <w:rPr>
        <w:rFonts w:ascii="Symbol" w:hAnsi="Symbol" w:hint="default"/>
      </w:rPr>
    </w:lvl>
    <w:lvl w:ilvl="7" w:tplc="00030410" w:tentative="1">
      <w:start w:val="1"/>
      <w:numFmt w:val="bullet"/>
      <w:lvlText w:val="o"/>
      <w:lvlJc w:val="left"/>
      <w:pPr>
        <w:tabs>
          <w:tab w:val="num" w:pos="5420"/>
        </w:tabs>
        <w:ind w:left="5420" w:hanging="360"/>
      </w:pPr>
      <w:rPr>
        <w:rFonts w:ascii="Courier New" w:hAnsi="Courier New" w:hint="default"/>
      </w:rPr>
    </w:lvl>
    <w:lvl w:ilvl="8" w:tplc="00050410" w:tentative="1">
      <w:start w:val="1"/>
      <w:numFmt w:val="bullet"/>
      <w:lvlText w:val=""/>
      <w:lvlJc w:val="left"/>
      <w:pPr>
        <w:tabs>
          <w:tab w:val="num" w:pos="6140"/>
        </w:tabs>
        <w:ind w:left="6140" w:hanging="360"/>
      </w:pPr>
      <w:rPr>
        <w:rFonts w:ascii="Wingdings" w:hAnsi="Wingdings" w:hint="default"/>
      </w:rPr>
    </w:lvl>
  </w:abstractNum>
  <w:abstractNum w:abstractNumId="24" w15:restartNumberingAfterBreak="0">
    <w:nsid w:val="547727DE"/>
    <w:multiLevelType w:val="hybridMultilevel"/>
    <w:tmpl w:val="19DA2A30"/>
    <w:lvl w:ilvl="0" w:tplc="F676CFA8">
      <w:numFmt w:val="bullet"/>
      <w:lvlText w:val="-"/>
      <w:lvlJc w:val="left"/>
      <w:pPr>
        <w:ind w:left="720" w:hanging="360"/>
      </w:pPr>
      <w:rPr>
        <w:rFonts w:ascii="Times" w:eastAsia="Times New Roman" w:hAnsi="Times" w:cs="Palatino" w:hint="default"/>
        <w:color w:val="FF0000"/>
      </w:rPr>
    </w:lvl>
    <w:lvl w:ilvl="1" w:tplc="04100003" w:tentative="1">
      <w:start w:val="1"/>
      <w:numFmt w:val="bullet"/>
      <w:lvlText w:val="o"/>
      <w:lvlJc w:val="left"/>
      <w:pPr>
        <w:ind w:left="1440" w:hanging="360"/>
      </w:pPr>
      <w:rPr>
        <w:rFonts w:ascii="Courier New" w:hAnsi="Courier New" w:cs="Palatino"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Palatino"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Palatino"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30071C"/>
    <w:multiLevelType w:val="hybridMultilevel"/>
    <w:tmpl w:val="5B564E4A"/>
    <w:lvl w:ilvl="0" w:tplc="F6629882">
      <w:numFmt w:val="bullet"/>
      <w:lvlText w:val="-"/>
      <w:lvlJc w:val="left"/>
      <w:pPr>
        <w:tabs>
          <w:tab w:val="num" w:pos="720"/>
        </w:tabs>
        <w:ind w:left="720" w:hanging="360"/>
      </w:pPr>
      <w:rPr>
        <w:rFonts w:ascii="Times" w:eastAsia="Times New Roman" w:hAnsi="Times" w:cs="Palatino" w:hint="default"/>
      </w:rPr>
    </w:lvl>
    <w:lvl w:ilvl="1" w:tplc="04100003" w:tentative="1">
      <w:start w:val="1"/>
      <w:numFmt w:val="bullet"/>
      <w:lvlText w:val="o"/>
      <w:lvlJc w:val="left"/>
      <w:pPr>
        <w:tabs>
          <w:tab w:val="num" w:pos="1440"/>
        </w:tabs>
        <w:ind w:left="1440" w:hanging="360"/>
      </w:pPr>
      <w:rPr>
        <w:rFonts w:ascii="Courier New" w:hAnsi="Courier New" w:cs="Palatino"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Palatino"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Palatino"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310D16"/>
    <w:multiLevelType w:val="hybridMultilevel"/>
    <w:tmpl w:val="556CA968"/>
    <w:lvl w:ilvl="0" w:tplc="CA166512">
      <w:start w:val="1"/>
      <w:numFmt w:val="bullet"/>
      <w:lvlText w:val="-"/>
      <w:lvlJc w:val="left"/>
      <w:pPr>
        <w:tabs>
          <w:tab w:val="num" w:pos="720"/>
        </w:tabs>
        <w:ind w:left="720" w:hanging="360"/>
      </w:pPr>
      <w:rPr>
        <w:rFonts w:ascii="Times" w:eastAsia="Times New Roman" w:hAnsi="Time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EC0DA7"/>
    <w:multiLevelType w:val="hybridMultilevel"/>
    <w:tmpl w:val="00D2B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Palatino"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Palatino"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Palatino"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D7A67AE"/>
    <w:multiLevelType w:val="hybridMultilevel"/>
    <w:tmpl w:val="93AEF4C2"/>
    <w:lvl w:ilvl="0" w:tplc="9FE41128">
      <w:numFmt w:val="bullet"/>
      <w:lvlText w:val="-"/>
      <w:lvlJc w:val="left"/>
      <w:pPr>
        <w:tabs>
          <w:tab w:val="num" w:pos="750"/>
        </w:tabs>
        <w:ind w:left="750" w:hanging="39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A74D8F"/>
    <w:multiLevelType w:val="hybridMultilevel"/>
    <w:tmpl w:val="48EE435C"/>
    <w:lvl w:ilvl="0" w:tplc="E582B4BA">
      <w:numFmt w:val="bullet"/>
      <w:lvlText w:val="-"/>
      <w:lvlJc w:val="left"/>
      <w:pPr>
        <w:ind w:left="720" w:hanging="360"/>
      </w:pPr>
      <w:rPr>
        <w:rFonts w:ascii="Times" w:eastAsia="Times New Roman" w:hAnsi="Times" w:hint="default"/>
      </w:rPr>
    </w:lvl>
    <w:lvl w:ilvl="1" w:tplc="00030410" w:tentative="1">
      <w:start w:val="1"/>
      <w:numFmt w:val="bullet"/>
      <w:lvlText w:val="o"/>
      <w:lvlJc w:val="left"/>
      <w:pPr>
        <w:ind w:left="1440" w:hanging="360"/>
      </w:pPr>
      <w:rPr>
        <w:rFonts w:ascii="Courier New" w:hAnsi="Courier New" w:hint="default"/>
      </w:rPr>
    </w:lvl>
    <w:lvl w:ilvl="2" w:tplc="00050410" w:tentative="1">
      <w:start w:val="1"/>
      <w:numFmt w:val="bullet"/>
      <w:lvlText w:val=""/>
      <w:lvlJc w:val="left"/>
      <w:pPr>
        <w:ind w:left="2160" w:hanging="360"/>
      </w:pPr>
      <w:rPr>
        <w:rFonts w:ascii="Wingdings" w:hAnsi="Wingdings" w:hint="default"/>
      </w:rPr>
    </w:lvl>
    <w:lvl w:ilvl="3" w:tplc="00010410" w:tentative="1">
      <w:start w:val="1"/>
      <w:numFmt w:val="bullet"/>
      <w:lvlText w:val=""/>
      <w:lvlJc w:val="left"/>
      <w:pPr>
        <w:ind w:left="2880" w:hanging="360"/>
      </w:pPr>
      <w:rPr>
        <w:rFonts w:ascii="Symbol" w:hAnsi="Symbol" w:hint="default"/>
      </w:rPr>
    </w:lvl>
    <w:lvl w:ilvl="4" w:tplc="00030410" w:tentative="1">
      <w:start w:val="1"/>
      <w:numFmt w:val="bullet"/>
      <w:lvlText w:val="o"/>
      <w:lvlJc w:val="left"/>
      <w:pPr>
        <w:ind w:left="3600" w:hanging="360"/>
      </w:pPr>
      <w:rPr>
        <w:rFonts w:ascii="Courier New" w:hAnsi="Courier New" w:hint="default"/>
      </w:rPr>
    </w:lvl>
    <w:lvl w:ilvl="5" w:tplc="00050410" w:tentative="1">
      <w:start w:val="1"/>
      <w:numFmt w:val="bullet"/>
      <w:lvlText w:val=""/>
      <w:lvlJc w:val="left"/>
      <w:pPr>
        <w:ind w:left="4320" w:hanging="360"/>
      </w:pPr>
      <w:rPr>
        <w:rFonts w:ascii="Wingdings" w:hAnsi="Wingdings" w:hint="default"/>
      </w:rPr>
    </w:lvl>
    <w:lvl w:ilvl="6" w:tplc="00010410" w:tentative="1">
      <w:start w:val="1"/>
      <w:numFmt w:val="bullet"/>
      <w:lvlText w:val=""/>
      <w:lvlJc w:val="left"/>
      <w:pPr>
        <w:ind w:left="5040" w:hanging="360"/>
      </w:pPr>
      <w:rPr>
        <w:rFonts w:ascii="Symbol" w:hAnsi="Symbol" w:hint="default"/>
      </w:rPr>
    </w:lvl>
    <w:lvl w:ilvl="7" w:tplc="00030410" w:tentative="1">
      <w:start w:val="1"/>
      <w:numFmt w:val="bullet"/>
      <w:lvlText w:val="o"/>
      <w:lvlJc w:val="left"/>
      <w:pPr>
        <w:ind w:left="5760" w:hanging="360"/>
      </w:pPr>
      <w:rPr>
        <w:rFonts w:ascii="Courier New" w:hAnsi="Courier New" w:hint="default"/>
      </w:rPr>
    </w:lvl>
    <w:lvl w:ilvl="8" w:tplc="00050410" w:tentative="1">
      <w:start w:val="1"/>
      <w:numFmt w:val="bullet"/>
      <w:lvlText w:val=""/>
      <w:lvlJc w:val="left"/>
      <w:pPr>
        <w:ind w:left="6480" w:hanging="360"/>
      </w:pPr>
      <w:rPr>
        <w:rFonts w:ascii="Wingdings" w:hAnsi="Wingdings" w:hint="default"/>
      </w:rPr>
    </w:lvl>
  </w:abstractNum>
  <w:abstractNum w:abstractNumId="30" w15:restartNumberingAfterBreak="0">
    <w:nsid w:val="6AA05B43"/>
    <w:multiLevelType w:val="hybridMultilevel"/>
    <w:tmpl w:val="A9862EFE"/>
    <w:lvl w:ilvl="0" w:tplc="046E0001">
      <w:start w:val="1"/>
      <w:numFmt w:val="bullet"/>
      <w:lvlText w:val=""/>
      <w:lvlJc w:val="left"/>
      <w:pPr>
        <w:ind w:left="720" w:hanging="360"/>
      </w:pPr>
      <w:rPr>
        <w:rFonts w:ascii="Symbol" w:hAnsi="Symbol" w:hint="default"/>
      </w:rPr>
    </w:lvl>
    <w:lvl w:ilvl="1" w:tplc="046E0003" w:tentative="1">
      <w:start w:val="1"/>
      <w:numFmt w:val="bullet"/>
      <w:lvlText w:val="o"/>
      <w:lvlJc w:val="left"/>
      <w:pPr>
        <w:ind w:left="1440" w:hanging="360"/>
      </w:pPr>
      <w:rPr>
        <w:rFonts w:ascii="Courier New" w:hAnsi="Courier New" w:cs="Palatino"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Palatino"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Palatino" w:hint="default"/>
      </w:rPr>
    </w:lvl>
    <w:lvl w:ilvl="8" w:tplc="046E0005" w:tentative="1">
      <w:start w:val="1"/>
      <w:numFmt w:val="bullet"/>
      <w:lvlText w:val=""/>
      <w:lvlJc w:val="left"/>
      <w:pPr>
        <w:ind w:left="6480" w:hanging="360"/>
      </w:pPr>
      <w:rPr>
        <w:rFonts w:ascii="Wingdings" w:hAnsi="Wingdings" w:hint="default"/>
      </w:rPr>
    </w:lvl>
  </w:abstractNum>
  <w:abstractNum w:abstractNumId="31" w15:restartNumberingAfterBreak="0">
    <w:nsid w:val="6B753255"/>
    <w:multiLevelType w:val="singleLevel"/>
    <w:tmpl w:val="68865216"/>
    <w:lvl w:ilvl="0">
      <w:numFmt w:val="bullet"/>
      <w:lvlText w:val="-"/>
      <w:lvlJc w:val="left"/>
      <w:pPr>
        <w:tabs>
          <w:tab w:val="num" w:pos="428"/>
        </w:tabs>
        <w:ind w:left="428" w:hanging="408"/>
      </w:pPr>
      <w:rPr>
        <w:rFonts w:ascii="Times New Roman" w:hAnsi="Times New Roman" w:hint="default"/>
      </w:rPr>
    </w:lvl>
  </w:abstractNum>
  <w:abstractNum w:abstractNumId="32" w15:restartNumberingAfterBreak="0">
    <w:nsid w:val="709C5046"/>
    <w:multiLevelType w:val="hybridMultilevel"/>
    <w:tmpl w:val="CC9ADE5A"/>
    <w:lvl w:ilvl="0" w:tplc="2C9CDE40">
      <w:numFmt w:val="bullet"/>
      <w:lvlText w:val="-"/>
      <w:lvlJc w:val="left"/>
      <w:pPr>
        <w:ind w:left="720" w:hanging="360"/>
      </w:pPr>
      <w:rPr>
        <w:rFonts w:ascii="Times" w:eastAsia="Times New Roman" w:hAnsi="Times" w:cs="Palatino" w:hint="default"/>
      </w:rPr>
    </w:lvl>
    <w:lvl w:ilvl="1" w:tplc="04100003">
      <w:start w:val="1"/>
      <w:numFmt w:val="bullet"/>
      <w:lvlText w:val="o"/>
      <w:lvlJc w:val="left"/>
      <w:pPr>
        <w:ind w:left="1440" w:hanging="360"/>
      </w:pPr>
      <w:rPr>
        <w:rFonts w:ascii="Courier New" w:hAnsi="Courier New" w:cs="Palatino"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Palatino"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Palatino"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192428C"/>
    <w:multiLevelType w:val="hybridMultilevel"/>
    <w:tmpl w:val="5C46832C"/>
    <w:lvl w:ilvl="0" w:tplc="13B20516">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Palatino"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Palatino"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Palatino"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8A06CAF"/>
    <w:multiLevelType w:val="hybridMultilevel"/>
    <w:tmpl w:val="C7745966"/>
    <w:lvl w:ilvl="0" w:tplc="056E7EB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146819294">
    <w:abstractNumId w:val="0"/>
  </w:num>
  <w:num w:numId="2" w16cid:durableId="2061513694">
    <w:abstractNumId w:val="29"/>
  </w:num>
  <w:num w:numId="3" w16cid:durableId="464928506">
    <w:abstractNumId w:val="3"/>
  </w:num>
  <w:num w:numId="4" w16cid:durableId="1342664630">
    <w:abstractNumId w:val="34"/>
  </w:num>
  <w:num w:numId="5" w16cid:durableId="1473324078">
    <w:abstractNumId w:val="28"/>
  </w:num>
  <w:num w:numId="6" w16cid:durableId="595989870">
    <w:abstractNumId w:val="11"/>
  </w:num>
  <w:num w:numId="7" w16cid:durableId="1419592921">
    <w:abstractNumId w:val="10"/>
  </w:num>
  <w:num w:numId="8" w16cid:durableId="1964652389">
    <w:abstractNumId w:val="16"/>
  </w:num>
  <w:num w:numId="9" w16cid:durableId="1240747925">
    <w:abstractNumId w:val="6"/>
  </w:num>
  <w:num w:numId="10" w16cid:durableId="1369909463">
    <w:abstractNumId w:val="9"/>
  </w:num>
  <w:num w:numId="11" w16cid:durableId="2119134830">
    <w:abstractNumId w:val="2"/>
  </w:num>
  <w:num w:numId="12" w16cid:durableId="971789199">
    <w:abstractNumId w:val="1"/>
  </w:num>
  <w:num w:numId="13" w16cid:durableId="1542471280">
    <w:abstractNumId w:val="31"/>
  </w:num>
  <w:num w:numId="14" w16cid:durableId="545990112">
    <w:abstractNumId w:val="23"/>
  </w:num>
  <w:num w:numId="15" w16cid:durableId="988552661">
    <w:abstractNumId w:val="14"/>
  </w:num>
  <w:num w:numId="16" w16cid:durableId="510027351">
    <w:abstractNumId w:val="26"/>
  </w:num>
  <w:num w:numId="17" w16cid:durableId="1946038971">
    <w:abstractNumId w:val="15"/>
  </w:num>
  <w:num w:numId="18" w16cid:durableId="1800145826">
    <w:abstractNumId w:val="32"/>
  </w:num>
  <w:num w:numId="19" w16cid:durableId="32536911">
    <w:abstractNumId w:val="27"/>
  </w:num>
  <w:num w:numId="20" w16cid:durableId="810248060">
    <w:abstractNumId w:val="13"/>
  </w:num>
  <w:num w:numId="21" w16cid:durableId="12498446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09679525">
    <w:abstractNumId w:val="13"/>
  </w:num>
  <w:num w:numId="23" w16cid:durableId="164324752">
    <w:abstractNumId w:val="12"/>
  </w:num>
  <w:num w:numId="24" w16cid:durableId="150144301">
    <w:abstractNumId w:val="20"/>
  </w:num>
  <w:num w:numId="25" w16cid:durableId="1080442334">
    <w:abstractNumId w:val="33"/>
  </w:num>
  <w:num w:numId="26" w16cid:durableId="482624466">
    <w:abstractNumId w:val="7"/>
  </w:num>
  <w:num w:numId="27" w16cid:durableId="582375585">
    <w:abstractNumId w:val="4"/>
  </w:num>
  <w:num w:numId="28" w16cid:durableId="1394890361">
    <w:abstractNumId w:val="21"/>
  </w:num>
  <w:num w:numId="29" w16cid:durableId="756513628">
    <w:abstractNumId w:val="8"/>
  </w:num>
  <w:num w:numId="30" w16cid:durableId="1330056205">
    <w:abstractNumId w:val="30"/>
  </w:num>
  <w:num w:numId="31" w16cid:durableId="316345386">
    <w:abstractNumId w:val="18"/>
  </w:num>
  <w:num w:numId="32" w16cid:durableId="1418359694">
    <w:abstractNumId w:val="17"/>
  </w:num>
  <w:num w:numId="33" w16cid:durableId="1690375358">
    <w:abstractNumId w:val="5"/>
  </w:num>
  <w:num w:numId="34" w16cid:durableId="1757435521">
    <w:abstractNumId w:val="24"/>
  </w:num>
  <w:num w:numId="35" w16cid:durableId="1676108133">
    <w:abstractNumId w:val="22"/>
  </w:num>
  <w:num w:numId="36" w16cid:durableId="737358569">
    <w:abstractNumId w:val="25"/>
  </w:num>
  <w:num w:numId="37" w16cid:durableId="1183856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hideGrammaticalErrors/>
  <w:activeWritingStyle w:appName="MSWord" w:lang="it-IT"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rawingGridHorizontalSpacing w:val="57"/>
  <w:drawingGridVerticalSpacing w:val="57"/>
  <w:displayHorizontalDrawingGridEvery w:val="4"/>
  <w:displayVerticalDrawingGridEvery w:val="4"/>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5A0"/>
    <w:rsid w:val="000C075E"/>
    <w:rsid w:val="00132FDF"/>
    <w:rsid w:val="00245622"/>
    <w:rsid w:val="002A157F"/>
    <w:rsid w:val="002A670D"/>
    <w:rsid w:val="002B39B6"/>
    <w:rsid w:val="003436C0"/>
    <w:rsid w:val="00387F6C"/>
    <w:rsid w:val="003B4B99"/>
    <w:rsid w:val="003C69BF"/>
    <w:rsid w:val="0043334D"/>
    <w:rsid w:val="005015A0"/>
    <w:rsid w:val="00591D0B"/>
    <w:rsid w:val="005C3C1E"/>
    <w:rsid w:val="00604E56"/>
    <w:rsid w:val="0067393E"/>
    <w:rsid w:val="0069532D"/>
    <w:rsid w:val="007062F9"/>
    <w:rsid w:val="007532CF"/>
    <w:rsid w:val="00781CF0"/>
    <w:rsid w:val="007A288E"/>
    <w:rsid w:val="00834678"/>
    <w:rsid w:val="0096385A"/>
    <w:rsid w:val="009A355E"/>
    <w:rsid w:val="00A926FB"/>
    <w:rsid w:val="00AA42C4"/>
    <w:rsid w:val="00B05095"/>
    <w:rsid w:val="00B4225F"/>
    <w:rsid w:val="00C12E0E"/>
    <w:rsid w:val="00D12CAA"/>
    <w:rsid w:val="00D54008"/>
    <w:rsid w:val="00D75B67"/>
    <w:rsid w:val="00E42309"/>
    <w:rsid w:val="00EB011C"/>
    <w:rsid w:val="00EC59B7"/>
    <w:rsid w:val="00FD69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95AC5D"/>
  <w14:defaultImageDpi w14:val="300"/>
  <w15:chartTrackingRefBased/>
  <w15:docId w15:val="{7EB418B0-5C2A-734E-BC03-37AEA437F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4BD5"/>
    <w:rPr>
      <w:rFonts w:ascii="Times" w:hAnsi="Times"/>
      <w:sz w:val="24"/>
      <w:szCs w:val="24"/>
      <w:lang w:bidi="fr-FR"/>
    </w:rPr>
  </w:style>
  <w:style w:type="paragraph" w:styleId="Titolo1">
    <w:name w:val="heading 1"/>
    <w:basedOn w:val="Normale"/>
    <w:next w:val="Normale"/>
    <w:link w:val="Titolo1Carattere"/>
    <w:qFormat/>
    <w:rsid w:val="00F2750F"/>
    <w:pPr>
      <w:keepNext/>
      <w:spacing w:before="240" w:after="80"/>
      <w:outlineLvl w:val="0"/>
    </w:pPr>
    <w:rPr>
      <w:b/>
      <w:caps/>
      <w:szCs w:val="20"/>
      <w:lang w:val="fr-FR"/>
    </w:rPr>
  </w:style>
  <w:style w:type="paragraph" w:styleId="Titolo2">
    <w:name w:val="heading 2"/>
    <w:basedOn w:val="Normale"/>
    <w:next w:val="Normale"/>
    <w:link w:val="Titolo2Carattere"/>
    <w:qFormat/>
    <w:rsid w:val="00F2750F"/>
    <w:pPr>
      <w:keepNext/>
      <w:pBdr>
        <w:top w:val="single" w:sz="4" w:space="1" w:color="auto"/>
      </w:pBdr>
      <w:spacing w:before="240" w:after="80"/>
      <w:jc w:val="both"/>
      <w:outlineLvl w:val="1"/>
    </w:pPr>
    <w:rPr>
      <w:b/>
      <w:caps/>
      <w:sz w:val="20"/>
      <w:szCs w:val="28"/>
      <w:lang w:val="fr-FR"/>
    </w:rPr>
  </w:style>
  <w:style w:type="paragraph" w:styleId="Titolo3">
    <w:name w:val="heading 3"/>
    <w:basedOn w:val="Normale"/>
    <w:next w:val="Normale"/>
    <w:link w:val="Titolo3Carattere"/>
    <w:qFormat/>
    <w:rsid w:val="00F2750F"/>
    <w:pPr>
      <w:keepNext/>
      <w:spacing w:before="120" w:after="60"/>
      <w:outlineLvl w:val="2"/>
    </w:pPr>
    <w:rPr>
      <w:b/>
      <w:sz w:val="20"/>
      <w:szCs w:val="26"/>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
    <w:name w:val="Tableau Norm"/>
    <w:semiHidden/>
    <w:rPr>
      <w:lang w:val="fr-FR" w:eastAsia="en-US" w:bidi="fr-FR"/>
    </w:rPr>
    <w:tblPr>
      <w:tblInd w:w="0" w:type="dxa"/>
      <w:tblCellMar>
        <w:top w:w="0" w:type="dxa"/>
        <w:left w:w="108" w:type="dxa"/>
        <w:bottom w:w="0" w:type="dxa"/>
        <w:right w:w="108" w:type="dxa"/>
      </w:tblCellMar>
    </w:tblPr>
  </w:style>
  <w:style w:type="character" w:customStyle="1" w:styleId="Heading2Char">
    <w:name w:val="Heading 2 Char"/>
    <w:semiHidden/>
    <w:rsid w:val="005A2538"/>
    <w:rPr>
      <w:rFonts w:ascii="Cambria" w:hAnsi="Cambria" w:cs="Times New Roman"/>
      <w:b/>
      <w:bCs/>
      <w:i/>
      <w:iCs/>
      <w:sz w:val="28"/>
    </w:rPr>
  </w:style>
  <w:style w:type="character" w:customStyle="1" w:styleId="HeaderChar">
    <w:name w:val="Header Char"/>
    <w:semiHidden/>
    <w:rsid w:val="005A2538"/>
    <w:rPr>
      <w:rFonts w:ascii="Times" w:hAnsi="Times" w:cs="Times New Roman"/>
      <w:sz w:val="24"/>
    </w:rPr>
  </w:style>
  <w:style w:type="paragraph" w:customStyle="1" w:styleId="Piedd">
    <w:name w:val="Pied d"/>
    <w:basedOn w:val="Normale"/>
    <w:semiHidden/>
    <w:rsid w:val="00F2750F"/>
    <w:pPr>
      <w:tabs>
        <w:tab w:val="center" w:pos="4536"/>
        <w:tab w:val="right" w:pos="9072"/>
      </w:tabs>
    </w:pPr>
  </w:style>
  <w:style w:type="character" w:customStyle="1" w:styleId="FooterChar">
    <w:name w:val="Footer Char"/>
    <w:semiHidden/>
    <w:rsid w:val="005A2538"/>
    <w:rPr>
      <w:rFonts w:ascii="Times" w:hAnsi="Times" w:cs="Times New Roman"/>
      <w:sz w:val="24"/>
    </w:rPr>
  </w:style>
  <w:style w:type="table" w:styleId="Grigliatabella">
    <w:name w:val="Table Grid"/>
    <w:basedOn w:val="TableauNorm"/>
    <w:rsid w:val="00F2750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
    <w:name w:val="Texte de bul"/>
    <w:basedOn w:val="Normale"/>
    <w:semiHidden/>
    <w:rsid w:val="00B70122"/>
    <w:rPr>
      <w:rFonts w:ascii="Lucida Grande" w:hAnsi="Lucida Grande" w:cs="Lucida Grande"/>
      <w:sz w:val="18"/>
      <w:szCs w:val="18"/>
    </w:rPr>
  </w:style>
  <w:style w:type="character" w:customStyle="1" w:styleId="BalloonTextChar">
    <w:name w:val="Balloon Text Char"/>
    <w:semiHidden/>
    <w:rsid w:val="00B70122"/>
    <w:rPr>
      <w:rFonts w:ascii="Lucida Grande" w:hAnsi="Lucida Grande" w:cs="Lucida Grande"/>
      <w:sz w:val="18"/>
      <w:lang w:val="it-IT" w:eastAsia="it-IT"/>
    </w:rPr>
  </w:style>
  <w:style w:type="paragraph" w:styleId="Intestazione">
    <w:name w:val="header"/>
    <w:basedOn w:val="Normale"/>
    <w:link w:val="IntestazioneCarattere"/>
    <w:rsid w:val="007A288E"/>
    <w:pPr>
      <w:tabs>
        <w:tab w:val="center" w:pos="4536"/>
        <w:tab w:val="right" w:pos="9072"/>
      </w:tabs>
    </w:pPr>
    <w:rPr>
      <w:rFonts w:ascii="Times New Roman" w:hAnsi="Times New Roman"/>
      <w:sz w:val="20"/>
    </w:rPr>
  </w:style>
  <w:style w:type="paragraph" w:styleId="Pidipagina">
    <w:name w:val="footer"/>
    <w:basedOn w:val="Normale"/>
    <w:semiHidden/>
    <w:rsid w:val="00F55771"/>
    <w:pPr>
      <w:tabs>
        <w:tab w:val="center" w:pos="4536"/>
        <w:tab w:val="right" w:pos="9072"/>
      </w:tabs>
    </w:pPr>
  </w:style>
  <w:style w:type="character" w:styleId="Numeropagina">
    <w:name w:val="page number"/>
    <w:basedOn w:val="Carpredefinitoparagrafo"/>
    <w:rsid w:val="009B53DC"/>
  </w:style>
  <w:style w:type="paragraph" w:styleId="Titolo">
    <w:name w:val="Title"/>
    <w:basedOn w:val="Normale"/>
    <w:qFormat/>
    <w:rsid w:val="009B53DC"/>
    <w:pPr>
      <w:tabs>
        <w:tab w:val="left" w:pos="3828"/>
      </w:tabs>
      <w:jc w:val="center"/>
    </w:pPr>
    <w:rPr>
      <w:rFonts w:ascii="Comic Sans MS" w:hAnsi="Comic Sans MS"/>
      <w:b/>
      <w:sz w:val="48"/>
      <w:szCs w:val="20"/>
      <w:lang w:val="de-DE" w:eastAsia="de-DE" w:bidi="ar-SA"/>
    </w:rPr>
  </w:style>
  <w:style w:type="paragraph" w:styleId="Corpodeltesto2">
    <w:name w:val="Body Text 2"/>
    <w:basedOn w:val="Normale"/>
    <w:semiHidden/>
    <w:rsid w:val="00EE1E60"/>
    <w:pPr>
      <w:spacing w:before="40" w:after="40"/>
      <w:jc w:val="both"/>
    </w:pPr>
    <w:rPr>
      <w:rFonts w:ascii="Times New Roman" w:hAnsi="Times New Roman"/>
      <w:sz w:val="26"/>
      <w:szCs w:val="20"/>
      <w:lang w:val="fr-FR" w:eastAsia="fr-FR" w:bidi="ar-SA"/>
    </w:rPr>
  </w:style>
  <w:style w:type="character" w:customStyle="1" w:styleId="Titolo1Carattere">
    <w:name w:val="Titolo 1 Carattere"/>
    <w:link w:val="Titolo1"/>
    <w:rsid w:val="00A07110"/>
    <w:rPr>
      <w:rFonts w:ascii="Times" w:hAnsi="Times"/>
      <w:b/>
      <w:caps/>
      <w:sz w:val="24"/>
      <w:lang w:val="fr-FR" w:bidi="fr-FR"/>
    </w:rPr>
  </w:style>
  <w:style w:type="character" w:customStyle="1" w:styleId="Titolo2Carattere">
    <w:name w:val="Titolo 2 Carattere"/>
    <w:link w:val="Titolo2"/>
    <w:rsid w:val="00A07110"/>
    <w:rPr>
      <w:rFonts w:ascii="Times" w:hAnsi="Times"/>
      <w:b/>
      <w:caps/>
      <w:szCs w:val="28"/>
      <w:lang w:val="fr-FR" w:bidi="fr-FR"/>
    </w:rPr>
  </w:style>
  <w:style w:type="character" w:customStyle="1" w:styleId="Titolo3Carattere">
    <w:name w:val="Titolo 3 Carattere"/>
    <w:link w:val="Titolo3"/>
    <w:rsid w:val="00A07110"/>
    <w:rPr>
      <w:rFonts w:ascii="Times" w:hAnsi="Times"/>
      <w:b/>
      <w:szCs w:val="26"/>
      <w:lang w:val="fr-FR" w:bidi="fr-FR"/>
    </w:rPr>
  </w:style>
  <w:style w:type="character" w:customStyle="1" w:styleId="IntestazioneCarattere">
    <w:name w:val="Intestazione Carattere"/>
    <w:link w:val="Intestazione"/>
    <w:rsid w:val="007A288E"/>
    <w:rPr>
      <w:szCs w:val="24"/>
      <w:lang w:bidi="fr-FR"/>
    </w:rPr>
  </w:style>
  <w:style w:type="paragraph" w:customStyle="1" w:styleId="Sfondoacolori-Colore11">
    <w:name w:val="Sfondo a colori - Colore 11"/>
    <w:hidden/>
    <w:uiPriority w:val="99"/>
    <w:semiHidden/>
    <w:rsid w:val="001A35C2"/>
    <w:rPr>
      <w:rFonts w:ascii="Times" w:hAnsi="Times"/>
      <w:sz w:val="24"/>
      <w:szCs w:val="24"/>
      <w:lang w:bidi="fr-FR"/>
    </w:rPr>
  </w:style>
  <w:style w:type="paragraph" w:styleId="Testofumetto">
    <w:name w:val="Balloon Text"/>
    <w:basedOn w:val="Normale"/>
    <w:link w:val="TestofumettoCarattere"/>
    <w:uiPriority w:val="99"/>
    <w:semiHidden/>
    <w:unhideWhenUsed/>
    <w:rsid w:val="001A35C2"/>
    <w:rPr>
      <w:rFonts w:ascii="Tahoma" w:hAnsi="Tahoma" w:cs="Tahoma"/>
      <w:sz w:val="16"/>
      <w:szCs w:val="16"/>
    </w:rPr>
  </w:style>
  <w:style w:type="character" w:customStyle="1" w:styleId="TestofumettoCarattere">
    <w:name w:val="Testo fumetto Carattere"/>
    <w:link w:val="Testofumetto"/>
    <w:uiPriority w:val="99"/>
    <w:semiHidden/>
    <w:rsid w:val="001A35C2"/>
    <w:rPr>
      <w:rFonts w:ascii="Tahoma" w:hAnsi="Tahoma" w:cs="Tahoma"/>
      <w:sz w:val="16"/>
      <w:szCs w:val="16"/>
      <w:lang w:bidi="fr-FR"/>
    </w:rPr>
  </w:style>
  <w:style w:type="paragraph" w:customStyle="1" w:styleId="ARMT-1Titolo1">
    <w:name w:val="ARMT-1Titolo1"/>
    <w:basedOn w:val="Normale"/>
    <w:next w:val="Normale"/>
    <w:uiPriority w:val="99"/>
    <w:rsid w:val="000C075E"/>
    <w:pPr>
      <w:spacing w:before="240" w:after="120"/>
      <w:ind w:left="567" w:hanging="567"/>
      <w:jc w:val="both"/>
    </w:pPr>
    <w:rPr>
      <w:rFonts w:ascii="Verdana" w:eastAsia="Calibri" w:hAnsi="Verdana" w:cs="Arial"/>
      <w:sz w:val="22"/>
      <w:szCs w:val="22"/>
      <w:lang w:eastAsia="en-US" w:bidi="ar-SA"/>
    </w:rPr>
  </w:style>
  <w:style w:type="paragraph" w:customStyle="1" w:styleId="ARMT-3Titolo2">
    <w:name w:val="ARMT-3Titolo2"/>
    <w:basedOn w:val="Normale"/>
    <w:uiPriority w:val="99"/>
    <w:rsid w:val="000C075E"/>
    <w:pPr>
      <w:pBdr>
        <w:top w:val="single" w:sz="4" w:space="1" w:color="auto"/>
      </w:pBdr>
      <w:spacing w:before="240" w:after="120"/>
      <w:jc w:val="both"/>
    </w:pPr>
    <w:rPr>
      <w:rFonts w:ascii="Times New Roman" w:eastAsia="Calibri" w:hAnsi="Times New Roman"/>
      <w:b/>
      <w:caps/>
      <w:sz w:val="20"/>
      <w:szCs w:val="20"/>
      <w:lang w:eastAsia="en-US" w:bidi="ar-SA"/>
    </w:rPr>
  </w:style>
  <w:style w:type="paragraph" w:customStyle="1" w:styleId="ARMT-5Compito">
    <w:name w:val="ARMT-5Compito"/>
    <w:basedOn w:val="Normale"/>
    <w:uiPriority w:val="99"/>
    <w:rsid w:val="000C075E"/>
    <w:pPr>
      <w:spacing w:before="60"/>
      <w:contextualSpacing/>
      <w:jc w:val="both"/>
    </w:pPr>
    <w:rPr>
      <w:rFonts w:ascii="Times New Roman" w:eastAsia="Calibri" w:hAnsi="Times New Roman"/>
      <w:sz w:val="20"/>
      <w:szCs w:val="20"/>
      <w:lang w:eastAsia="en-US" w:bidi="ar-SA"/>
    </w:rPr>
  </w:style>
  <w:style w:type="paragraph" w:customStyle="1" w:styleId="ARMT-6Analisi">
    <w:name w:val="ARMT-6Analisi"/>
    <w:basedOn w:val="Normale"/>
    <w:uiPriority w:val="99"/>
    <w:qFormat/>
    <w:rsid w:val="000C075E"/>
    <w:pPr>
      <w:spacing w:before="60"/>
      <w:ind w:left="425" w:hanging="425"/>
      <w:jc w:val="both"/>
    </w:pPr>
    <w:rPr>
      <w:rFonts w:ascii="Times New Roman" w:eastAsia="Calibri" w:hAnsi="Times New Roman"/>
      <w:sz w:val="20"/>
      <w:szCs w:val="20"/>
      <w:lang w:eastAsia="en-US" w:bidi="ar-SA"/>
    </w:rPr>
  </w:style>
  <w:style w:type="paragraph" w:customStyle="1" w:styleId="ARMT-7punteggi">
    <w:name w:val="ARMT-7punteggi"/>
    <w:basedOn w:val="Normale"/>
    <w:uiPriority w:val="99"/>
    <w:qFormat/>
    <w:rsid w:val="000C075E"/>
    <w:pPr>
      <w:spacing w:before="60"/>
      <w:ind w:left="360" w:hanging="360"/>
      <w:jc w:val="both"/>
    </w:pPr>
    <w:rPr>
      <w:rFonts w:ascii="Times New Roman" w:hAnsi="Times New Roman"/>
      <w:sz w:val="20"/>
      <w:szCs w:val="20"/>
      <w:lang w:bidi="ar-SA"/>
    </w:rPr>
  </w:style>
  <w:style w:type="paragraph" w:customStyle="1" w:styleId="ARMT-3Domande">
    <w:name w:val="ARMT-3Domande"/>
    <w:basedOn w:val="Normale"/>
    <w:uiPriority w:val="99"/>
    <w:rsid w:val="000C075E"/>
    <w:pPr>
      <w:spacing w:before="60" w:line="276" w:lineRule="auto"/>
      <w:jc w:val="both"/>
    </w:pPr>
    <w:rPr>
      <w:rFonts w:ascii="Verdana" w:eastAsia="Calibri" w:hAnsi="Verdana" w:cs="Arial"/>
      <w:b/>
      <w:bCs/>
      <w:sz w:val="22"/>
      <w:szCs w:val="22"/>
      <w:lang w:bidi="ar-SA"/>
    </w:rPr>
  </w:style>
  <w:style w:type="paragraph" w:customStyle="1" w:styleId="ARMT-2Enunciato">
    <w:name w:val="ARMT-2Enunciato"/>
    <w:basedOn w:val="Normale"/>
    <w:uiPriority w:val="99"/>
    <w:rsid w:val="007A288E"/>
    <w:pPr>
      <w:spacing w:before="60" w:line="276" w:lineRule="auto"/>
      <w:jc w:val="both"/>
    </w:pPr>
    <w:rPr>
      <w:rFonts w:ascii="Verdana" w:eastAsia="Calibri" w:hAnsi="Verdana" w:cs="Arial"/>
      <w:sz w:val="22"/>
      <w:szCs w:val="22"/>
      <w:lang w:bidi="ar-SA"/>
    </w:rPr>
  </w:style>
  <w:style w:type="paragraph" w:customStyle="1" w:styleId="ARMT-4Titolo3">
    <w:name w:val="ARMT-4Titolo3"/>
    <w:basedOn w:val="Normale"/>
    <w:uiPriority w:val="99"/>
    <w:rsid w:val="000C075E"/>
    <w:pPr>
      <w:spacing w:before="120"/>
      <w:jc w:val="both"/>
    </w:pPr>
    <w:rPr>
      <w:rFonts w:ascii="Times New Roman" w:eastAsia="Calibri" w:hAnsi="Times New Roman"/>
      <w:b/>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emf"/><Relationship Id="rId42" Type="http://schemas.openxmlformats.org/officeDocument/2006/relationships/image" Target="media/image26.emf"/><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39.emf"/><Relationship Id="rId84" Type="http://schemas.openxmlformats.org/officeDocument/2006/relationships/image" Target="media/image47.emf"/><Relationship Id="rId89" Type="http://schemas.openxmlformats.org/officeDocument/2006/relationships/image" Target="media/image50.emf"/><Relationship Id="rId16" Type="http://schemas.microsoft.com/office/2007/relationships/hdphoto" Target="media/hdphoto3.wdp"/><Relationship Id="rId11" Type="http://schemas.openxmlformats.org/officeDocument/2006/relationships/image" Target="media/image4.png"/><Relationship Id="rId32" Type="http://schemas.openxmlformats.org/officeDocument/2006/relationships/image" Target="media/image21.emf"/><Relationship Id="rId37" Type="http://schemas.openxmlformats.org/officeDocument/2006/relationships/oleObject" Target="embeddings/oleObject3.bin"/><Relationship Id="rId53" Type="http://schemas.openxmlformats.org/officeDocument/2006/relationships/oleObject" Target="embeddings/oleObject11.bin"/><Relationship Id="rId58"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oleObject" Target="embeddings/oleObject24.bin"/><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51.emf"/><Relationship Id="rId95" Type="http://schemas.openxmlformats.org/officeDocument/2006/relationships/image" Target="media/image54.png"/><Relationship Id="rId22" Type="http://schemas.openxmlformats.org/officeDocument/2006/relationships/image" Target="media/image120.emf"/><Relationship Id="rId27" Type="http://schemas.openxmlformats.org/officeDocument/2006/relationships/image" Target="media/image16.png"/><Relationship Id="rId43" Type="http://schemas.openxmlformats.org/officeDocument/2006/relationships/oleObject" Target="embeddings/oleObject6.bin"/><Relationship Id="rId48" Type="http://schemas.openxmlformats.org/officeDocument/2006/relationships/image" Target="media/image29.emf"/><Relationship Id="rId64" Type="http://schemas.openxmlformats.org/officeDocument/2006/relationships/image" Target="media/image37.emf"/><Relationship Id="rId69" Type="http://schemas.openxmlformats.org/officeDocument/2006/relationships/oleObject" Target="embeddings/oleObject19.bin"/><Relationship Id="rId80" Type="http://schemas.openxmlformats.org/officeDocument/2006/relationships/image" Target="media/image45.emf"/><Relationship Id="rId85" Type="http://schemas.openxmlformats.org/officeDocument/2006/relationships/oleObject" Target="embeddings/oleObject27.bin"/><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oleObject" Target="embeddings/oleObject1.bin"/><Relationship Id="rId38" Type="http://schemas.openxmlformats.org/officeDocument/2006/relationships/image" Target="media/image24.emf"/><Relationship Id="rId59" Type="http://schemas.openxmlformats.org/officeDocument/2006/relationships/oleObject" Target="embeddings/oleObject14.bin"/><Relationship Id="rId103"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oleObject" Target="embeddings/oleObject5.bin"/><Relationship Id="rId54" Type="http://schemas.openxmlformats.org/officeDocument/2006/relationships/image" Target="media/image32.emf"/><Relationship Id="rId62" Type="http://schemas.openxmlformats.org/officeDocument/2006/relationships/image" Target="media/image36.emf"/><Relationship Id="rId70" Type="http://schemas.openxmlformats.org/officeDocument/2006/relationships/image" Target="media/image40.e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3.emf"/><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5.e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4.emf"/><Relationship Id="rId81" Type="http://schemas.openxmlformats.org/officeDocument/2006/relationships/oleObject" Target="embeddings/oleObject25.bin"/><Relationship Id="rId86" Type="http://schemas.openxmlformats.org/officeDocument/2006/relationships/image" Target="media/image48.emf"/><Relationship Id="rId94" Type="http://schemas.microsoft.com/office/2007/relationships/hdphoto" Target="media/hdphoto5.wdp"/><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oleObject" Target="embeddings/oleObject4.bin"/><Relationship Id="rId34" Type="http://schemas.openxmlformats.org/officeDocument/2006/relationships/image" Target="media/image22.emf"/><Relationship Id="rId50" Type="http://schemas.openxmlformats.org/officeDocument/2006/relationships/image" Target="media/image30.emf"/><Relationship Id="rId55" Type="http://schemas.openxmlformats.org/officeDocument/2006/relationships/oleObject" Target="embeddings/oleObject12.bin"/><Relationship Id="rId76" Type="http://schemas.openxmlformats.org/officeDocument/2006/relationships/image" Target="media/image43.emf"/><Relationship Id="rId97" Type="http://schemas.openxmlformats.org/officeDocument/2006/relationships/image" Target="media/image56.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oleObject" Target="embeddings/oleObject20.bin"/><Relationship Id="rId92" Type="http://schemas.microsoft.com/office/2007/relationships/hdphoto" Target="media/hdphoto4.wdp"/><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0.emf"/><Relationship Id="rId40" Type="http://schemas.openxmlformats.org/officeDocument/2006/relationships/image" Target="media/image25.emf"/><Relationship Id="rId45" Type="http://schemas.openxmlformats.org/officeDocument/2006/relationships/oleObject" Target="embeddings/oleObject7.bin"/><Relationship Id="rId66" Type="http://schemas.openxmlformats.org/officeDocument/2006/relationships/image" Target="media/image38.emf"/><Relationship Id="rId87" Type="http://schemas.openxmlformats.org/officeDocument/2006/relationships/oleObject" Target="embeddings/oleObject28.bin"/><Relationship Id="rId61" Type="http://schemas.openxmlformats.org/officeDocument/2006/relationships/oleObject" Target="embeddings/oleObject15.bin"/><Relationship Id="rId82" Type="http://schemas.openxmlformats.org/officeDocument/2006/relationships/image" Target="media/image46.emf"/><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oleObject" Target="embeddings/oleObject2.bin"/><Relationship Id="rId56" Type="http://schemas.openxmlformats.org/officeDocument/2006/relationships/image" Target="media/image33.emf"/><Relationship Id="rId77" Type="http://schemas.openxmlformats.org/officeDocument/2006/relationships/oleObject" Target="embeddings/oleObject23.bin"/><Relationship Id="rId100" Type="http://schemas.openxmlformats.org/officeDocument/2006/relationships/image" Target="media/image59.png"/><Relationship Id="rId105" Type="http://schemas.openxmlformats.org/officeDocument/2006/relationships/theme" Target="theme/theme1.xml"/><Relationship Id="rId8" Type="http://schemas.microsoft.com/office/2007/relationships/hdphoto" Target="media/hdphoto1.wdp"/><Relationship Id="rId51" Type="http://schemas.openxmlformats.org/officeDocument/2006/relationships/oleObject" Target="embeddings/oleObject10.bin"/><Relationship Id="rId72" Type="http://schemas.openxmlformats.org/officeDocument/2006/relationships/image" Target="media/image41.emf"/><Relationship Id="rId93" Type="http://schemas.openxmlformats.org/officeDocument/2006/relationships/image" Target="media/image53.png"/><Relationship Id="rId98" Type="http://schemas.openxmlformats.org/officeDocument/2006/relationships/image" Target="media/image57.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28.emf"/><Relationship Id="rId67" Type="http://schemas.openxmlformats.org/officeDocument/2006/relationships/oleObject" Target="embeddings/oleObject18.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29</Pages>
  <Words>9552</Words>
  <Characters>44040</Characters>
  <Application>Microsoft Office Word</Application>
  <DocSecurity>0</DocSecurity>
  <Lines>898</Lines>
  <Paragraphs>765</Paragraphs>
  <ScaleCrop>false</ScaleCrop>
  <HeadingPairs>
    <vt:vector size="2" baseType="variant">
      <vt:variant>
        <vt:lpstr>Titolo</vt:lpstr>
      </vt:variant>
      <vt:variant>
        <vt:i4>1</vt:i4>
      </vt:variant>
    </vt:vector>
  </HeadingPairs>
  <TitlesOfParts>
    <vt:vector size="1" baseType="lpstr">
      <vt:lpstr>3</vt:lpstr>
    </vt:vector>
  </TitlesOfParts>
  <Manager/>
  <Company>ARMT</Company>
  <LinksUpToDate>false</LinksUpToDate>
  <CharactersWithSpaces>52827</CharactersWithSpaces>
  <SharedDoc>false</SharedDoc>
  <HyperlinkBase/>
  <HLinks>
    <vt:vector size="6" baseType="variant">
      <vt:variant>
        <vt:i4>6881325</vt:i4>
      </vt:variant>
      <vt:variant>
        <vt:i4>12464</vt:i4>
      </vt:variant>
      <vt:variant>
        <vt:i4>1034</vt:i4>
      </vt:variant>
      <vt:variant>
        <vt:i4>1</vt:i4>
      </vt:variant>
      <vt:variant>
        <vt:lpwstr>cure-dents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AD</dc:creator>
  <cp:keywords/>
  <dc:description/>
  <cp:lastModifiedBy>AnnaMaria D'Andrea</cp:lastModifiedBy>
  <cp:revision>9</cp:revision>
  <cp:lastPrinted>2012-02-29T11:47:00Z</cp:lastPrinted>
  <dcterms:created xsi:type="dcterms:W3CDTF">2022-12-12T09:09:00Z</dcterms:created>
  <dcterms:modified xsi:type="dcterms:W3CDTF">2022-12-12T14:36:00Z</dcterms:modified>
  <cp:category/>
</cp:coreProperties>
</file>